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D0EEA" w14:textId="6FFE042F" w:rsidR="0060400F" w:rsidRDefault="0060400F" w:rsidP="5CD9B8A6">
      <w:pPr>
        <w:spacing w:line="240" w:lineRule="auto"/>
        <w:rPr>
          <w:rFonts w:eastAsia="Calibri" w:cs="Calibri"/>
          <w:color w:val="000000" w:themeColor="text1"/>
        </w:rPr>
      </w:pPr>
    </w:p>
    <w:p w14:paraId="293DC567" w14:textId="500AB274" w:rsidR="00F03896" w:rsidRPr="00C3566B" w:rsidRDefault="00F03896" w:rsidP="2EBEC073">
      <w:pPr>
        <w:spacing w:after="0" w:line="240" w:lineRule="auto"/>
        <w:rPr>
          <w:rFonts w:ascii="Verdana" w:hAnsi="Verdana"/>
        </w:rPr>
      </w:pPr>
    </w:p>
    <w:p w14:paraId="1FC7BBBC" w14:textId="2ED7AF63" w:rsidR="2EBEC073" w:rsidRDefault="2EBEC073" w:rsidP="2EBEC073">
      <w:pPr>
        <w:spacing w:after="0" w:line="240" w:lineRule="auto"/>
        <w:rPr>
          <w:rFonts w:ascii="Verdana" w:hAnsi="Verdana"/>
        </w:rPr>
      </w:pPr>
    </w:p>
    <w:p w14:paraId="41CAD0E4" w14:textId="77777777" w:rsidR="00EE68BB" w:rsidRPr="00C3566B" w:rsidRDefault="00EE68BB" w:rsidP="00F03896">
      <w:pPr>
        <w:spacing w:after="0" w:line="240" w:lineRule="auto"/>
        <w:rPr>
          <w:rFonts w:ascii="Verdana" w:hAnsi="Verdana"/>
        </w:rPr>
      </w:pPr>
    </w:p>
    <w:p w14:paraId="1CBC97D1" w14:textId="77777777" w:rsidR="00311045" w:rsidRPr="00C3566B" w:rsidRDefault="00311045" w:rsidP="00F03896">
      <w:pPr>
        <w:spacing w:after="0" w:line="240" w:lineRule="auto"/>
        <w:rPr>
          <w:rFonts w:ascii="Verdana" w:hAnsi="Verdana"/>
        </w:rPr>
      </w:pPr>
    </w:p>
    <w:p w14:paraId="0A18F05D" w14:textId="77777777" w:rsidR="00311045" w:rsidRPr="00C3566B" w:rsidRDefault="00311045" w:rsidP="00F03896">
      <w:pPr>
        <w:spacing w:after="0" w:line="240" w:lineRule="auto"/>
        <w:rPr>
          <w:rFonts w:ascii="Verdana" w:hAnsi="Verdana"/>
        </w:rPr>
      </w:pPr>
    </w:p>
    <w:p w14:paraId="79C9E58A" w14:textId="77777777" w:rsidR="00311045" w:rsidRPr="0086192A" w:rsidRDefault="002B4A57" w:rsidP="0086192A">
      <w:pPr>
        <w:pStyle w:val="Title"/>
        <w:jc w:val="center"/>
        <w:rPr>
          <w:rFonts w:ascii="Verdana" w:eastAsia="Times New Roman" w:hAnsi="Verdana"/>
          <w:b/>
          <w:spacing w:val="0"/>
        </w:rPr>
      </w:pPr>
      <w:r w:rsidRPr="002B4A57">
        <w:rPr>
          <w:rFonts w:ascii="Verdana" w:eastAsia="Times New Roman" w:hAnsi="Verdana"/>
          <w:b/>
          <w:spacing w:val="0"/>
        </w:rPr>
        <w:t>FIRST AID &amp; MEDICINE</w:t>
      </w:r>
      <w:r w:rsidR="00311045" w:rsidRPr="002B4A57">
        <w:rPr>
          <w:rFonts w:ascii="Verdana" w:eastAsia="Times New Roman" w:hAnsi="Verdana"/>
          <w:b/>
          <w:spacing w:val="0"/>
        </w:rPr>
        <w:t xml:space="preserve"> </w:t>
      </w:r>
      <w:r w:rsidR="00311045" w:rsidRPr="0086192A">
        <w:rPr>
          <w:rFonts w:ascii="Verdana" w:eastAsia="Times New Roman" w:hAnsi="Verdana"/>
          <w:b/>
          <w:spacing w:val="0"/>
        </w:rPr>
        <w:t>POLICY</w:t>
      </w:r>
    </w:p>
    <w:p w14:paraId="4D25E520" w14:textId="3F547B73" w:rsidR="00A35287" w:rsidRPr="00A35287" w:rsidRDefault="008B7E05" w:rsidP="00F03896">
      <w:pPr>
        <w:spacing w:after="0" w:line="240" w:lineRule="auto"/>
        <w:jc w:val="center"/>
        <w:rPr>
          <w:rFonts w:ascii="Verdana" w:hAnsi="Verdana"/>
          <w:color w:val="FF0000"/>
          <w:sz w:val="28"/>
          <w:szCs w:val="28"/>
        </w:rPr>
      </w:pPr>
      <w:r>
        <w:rPr>
          <w:rFonts w:ascii="Verdana" w:hAnsi="Verdana"/>
          <w:color w:val="FF0000"/>
          <w:sz w:val="28"/>
          <w:szCs w:val="28"/>
        </w:rPr>
        <w:t>St Leonard’s CE Primary Academy</w:t>
      </w:r>
    </w:p>
    <w:p w14:paraId="41D3D75D" w14:textId="77777777" w:rsidR="001C39AB" w:rsidRDefault="001C39AB" w:rsidP="00F03896">
      <w:pPr>
        <w:spacing w:after="0" w:line="240" w:lineRule="auto"/>
        <w:rPr>
          <w:rFonts w:ascii="Verdana" w:hAnsi="Verdana"/>
          <w:sz w:val="28"/>
          <w:szCs w:val="28"/>
        </w:rPr>
      </w:pPr>
    </w:p>
    <w:p w14:paraId="76F9E359" w14:textId="77777777" w:rsidR="001C39AB" w:rsidRDefault="001C39AB" w:rsidP="00F03896">
      <w:pPr>
        <w:spacing w:after="0" w:line="240" w:lineRule="auto"/>
        <w:rPr>
          <w:rFonts w:ascii="Verdana" w:hAnsi="Verdana"/>
          <w:sz w:val="28"/>
          <w:szCs w:val="28"/>
        </w:rPr>
      </w:pPr>
    </w:p>
    <w:p w14:paraId="6B93C1FE" w14:textId="77777777" w:rsidR="00311045" w:rsidRPr="0086192A" w:rsidRDefault="00311045" w:rsidP="00F03896">
      <w:pPr>
        <w:spacing w:after="0" w:line="240" w:lineRule="auto"/>
        <w:rPr>
          <w:rFonts w:ascii="Verdana" w:hAnsi="Verdana"/>
          <w:sz w:val="28"/>
          <w:szCs w:val="28"/>
        </w:rPr>
      </w:pPr>
    </w:p>
    <w:p w14:paraId="1B7D3F3A" w14:textId="6C1DCB51" w:rsidR="008B7E05" w:rsidRDefault="001C39AB" w:rsidP="008B7E05">
      <w:pPr>
        <w:widowControl w:val="0"/>
        <w:tabs>
          <w:tab w:val="center" w:pos="4512"/>
        </w:tabs>
        <w:autoSpaceDE w:val="0"/>
        <w:autoSpaceDN w:val="0"/>
        <w:adjustRightInd w:val="0"/>
        <w:spacing w:after="0" w:line="240" w:lineRule="auto"/>
        <w:jc w:val="center"/>
        <w:rPr>
          <w:rFonts w:ascii="Verdana" w:hAnsi="Verdana"/>
          <w:sz w:val="28"/>
          <w:szCs w:val="28"/>
        </w:rPr>
      </w:pPr>
      <w:r w:rsidRPr="1356A14A">
        <w:rPr>
          <w:rFonts w:ascii="Verdana" w:hAnsi="Verdana"/>
          <w:sz w:val="28"/>
          <w:szCs w:val="28"/>
        </w:rPr>
        <w:t>Reviewed Date:</w:t>
      </w:r>
      <w:r w:rsidR="008B7E05">
        <w:rPr>
          <w:rFonts w:ascii="Verdana" w:hAnsi="Verdana"/>
          <w:sz w:val="28"/>
          <w:szCs w:val="28"/>
        </w:rPr>
        <w:t xml:space="preserve"> </w:t>
      </w:r>
      <w:bookmarkStart w:id="0" w:name="_Statement_of_Intent"/>
      <w:bookmarkEnd w:id="0"/>
      <w:r w:rsidR="00B66FC4">
        <w:rPr>
          <w:rFonts w:ascii="Verdana" w:hAnsi="Verdana"/>
          <w:sz w:val="28"/>
          <w:szCs w:val="28"/>
        </w:rPr>
        <w:t>Nov</w:t>
      </w:r>
      <w:r w:rsidR="008C0ED0">
        <w:rPr>
          <w:rFonts w:ascii="Verdana" w:hAnsi="Verdana"/>
          <w:sz w:val="28"/>
          <w:szCs w:val="28"/>
        </w:rPr>
        <w:t xml:space="preserve"> 2023</w:t>
      </w:r>
    </w:p>
    <w:p w14:paraId="2F4E37D0" w14:textId="040A8642" w:rsidR="008C0ED0" w:rsidRDefault="008C0ED0" w:rsidP="008B7E05">
      <w:pPr>
        <w:widowControl w:val="0"/>
        <w:tabs>
          <w:tab w:val="center" w:pos="4512"/>
        </w:tabs>
        <w:autoSpaceDE w:val="0"/>
        <w:autoSpaceDN w:val="0"/>
        <w:adjustRightInd w:val="0"/>
        <w:spacing w:after="0" w:line="240" w:lineRule="auto"/>
        <w:jc w:val="center"/>
        <w:rPr>
          <w:rFonts w:cs="Arial"/>
          <w:bCs/>
          <w:lang w:val="en-US"/>
        </w:rPr>
      </w:pPr>
      <w:r>
        <w:rPr>
          <w:rFonts w:ascii="Verdana" w:hAnsi="Verdana"/>
          <w:sz w:val="28"/>
          <w:szCs w:val="28"/>
        </w:rPr>
        <w:t xml:space="preserve">Next Review Date: </w:t>
      </w:r>
      <w:r w:rsidR="00B66FC4">
        <w:rPr>
          <w:rFonts w:ascii="Verdana" w:hAnsi="Verdana"/>
          <w:sz w:val="28"/>
          <w:szCs w:val="28"/>
        </w:rPr>
        <w:t>Nov</w:t>
      </w:r>
      <w:bookmarkStart w:id="1" w:name="_GoBack"/>
      <w:bookmarkEnd w:id="1"/>
      <w:r>
        <w:rPr>
          <w:rFonts w:ascii="Verdana" w:hAnsi="Verdana"/>
          <w:sz w:val="28"/>
          <w:szCs w:val="28"/>
        </w:rPr>
        <w:t xml:space="preserve"> 2024</w:t>
      </w:r>
    </w:p>
    <w:p w14:paraId="489473EC" w14:textId="77777777" w:rsidR="008B7E05" w:rsidRPr="008B7E05" w:rsidRDefault="008B7E05" w:rsidP="008B7E05">
      <w:pPr>
        <w:rPr>
          <w:rFonts w:cs="Arial"/>
          <w:lang w:val="en-US"/>
        </w:rPr>
      </w:pPr>
    </w:p>
    <w:p w14:paraId="06154CBE" w14:textId="77777777" w:rsidR="008B7E05" w:rsidRPr="008B7E05" w:rsidRDefault="008B7E05" w:rsidP="008B7E05">
      <w:pPr>
        <w:rPr>
          <w:rFonts w:cs="Arial"/>
          <w:lang w:val="en-US"/>
        </w:rPr>
      </w:pPr>
    </w:p>
    <w:p w14:paraId="472D194A" w14:textId="77777777" w:rsidR="008B7E05" w:rsidRPr="008B7E05" w:rsidRDefault="008B7E05" w:rsidP="008B7E05">
      <w:pPr>
        <w:rPr>
          <w:rFonts w:cs="Arial"/>
          <w:lang w:val="en-US"/>
        </w:rPr>
      </w:pPr>
    </w:p>
    <w:p w14:paraId="55A8D842" w14:textId="77777777" w:rsidR="008B7E05" w:rsidRPr="008B7E05" w:rsidRDefault="008B7E05" w:rsidP="008B7E05">
      <w:pPr>
        <w:rPr>
          <w:rFonts w:cs="Arial"/>
          <w:lang w:val="en-US"/>
        </w:rPr>
      </w:pPr>
    </w:p>
    <w:p w14:paraId="6369A5E4" w14:textId="77777777" w:rsidR="008B7E05" w:rsidRPr="008B7E05" w:rsidRDefault="008B7E05" w:rsidP="008B7E05">
      <w:pPr>
        <w:rPr>
          <w:rFonts w:cs="Arial"/>
          <w:lang w:val="en-US"/>
        </w:rPr>
      </w:pPr>
    </w:p>
    <w:p w14:paraId="1DF26EA8" w14:textId="77777777" w:rsidR="008B7E05" w:rsidRPr="008B7E05" w:rsidRDefault="008B7E05" w:rsidP="008B7E05">
      <w:pPr>
        <w:rPr>
          <w:rFonts w:cs="Arial"/>
          <w:lang w:val="en-US"/>
        </w:rPr>
      </w:pPr>
    </w:p>
    <w:p w14:paraId="2ADBA66E" w14:textId="77777777" w:rsidR="008B7E05" w:rsidRPr="008B7E05" w:rsidRDefault="008B7E05" w:rsidP="008B7E05">
      <w:pPr>
        <w:rPr>
          <w:rFonts w:cs="Arial"/>
          <w:lang w:val="en-US"/>
        </w:rPr>
      </w:pPr>
    </w:p>
    <w:p w14:paraId="77B45551" w14:textId="77777777" w:rsidR="008B7E05" w:rsidRPr="008B7E05" w:rsidRDefault="008B7E05" w:rsidP="008B7E05">
      <w:pPr>
        <w:rPr>
          <w:rFonts w:cs="Arial"/>
          <w:lang w:val="en-US"/>
        </w:rPr>
      </w:pPr>
    </w:p>
    <w:p w14:paraId="375AB70C" w14:textId="77777777" w:rsidR="008B7E05" w:rsidRPr="008B7E05" w:rsidRDefault="008B7E05" w:rsidP="008B7E05">
      <w:pPr>
        <w:rPr>
          <w:rFonts w:cs="Arial"/>
          <w:lang w:val="en-US"/>
        </w:rPr>
      </w:pPr>
    </w:p>
    <w:p w14:paraId="1525CA47" w14:textId="77777777" w:rsidR="008B7E05" w:rsidRPr="008B7E05" w:rsidRDefault="008B7E05" w:rsidP="008B7E05">
      <w:pPr>
        <w:rPr>
          <w:rFonts w:cs="Arial"/>
          <w:lang w:val="en-US"/>
        </w:rPr>
      </w:pPr>
    </w:p>
    <w:p w14:paraId="23995797" w14:textId="77777777" w:rsidR="008B7E05" w:rsidRPr="008B7E05" w:rsidRDefault="008B7E05" w:rsidP="008B7E05">
      <w:pPr>
        <w:rPr>
          <w:rFonts w:cs="Arial"/>
          <w:lang w:val="en-US"/>
        </w:rPr>
      </w:pPr>
    </w:p>
    <w:p w14:paraId="48BF2DC4" w14:textId="77777777" w:rsidR="008B7E05" w:rsidRPr="008B7E05" w:rsidRDefault="008B7E05" w:rsidP="008B7E05">
      <w:pPr>
        <w:rPr>
          <w:rFonts w:cs="Arial"/>
          <w:lang w:val="en-US"/>
        </w:rPr>
      </w:pPr>
    </w:p>
    <w:p w14:paraId="109C3F49" w14:textId="77777777" w:rsidR="008B7E05" w:rsidRPr="008B7E05" w:rsidRDefault="008B7E05" w:rsidP="008B7E05">
      <w:pPr>
        <w:rPr>
          <w:rFonts w:cs="Arial"/>
          <w:lang w:val="en-US"/>
        </w:rPr>
      </w:pPr>
    </w:p>
    <w:p w14:paraId="5E8CEF61" w14:textId="77777777" w:rsidR="008B7E05" w:rsidRPr="008B7E05" w:rsidRDefault="008B7E05" w:rsidP="008B7E05">
      <w:pPr>
        <w:rPr>
          <w:rFonts w:cs="Arial"/>
          <w:lang w:val="en-US"/>
        </w:rPr>
      </w:pPr>
    </w:p>
    <w:p w14:paraId="2292639E" w14:textId="77777777" w:rsidR="008B7E05" w:rsidRPr="008B7E05" w:rsidRDefault="008B7E05" w:rsidP="008B7E05">
      <w:pPr>
        <w:rPr>
          <w:rFonts w:cs="Arial"/>
          <w:lang w:val="en-US"/>
        </w:rPr>
      </w:pPr>
    </w:p>
    <w:p w14:paraId="72AEDDEA" w14:textId="77777777" w:rsidR="008B7E05" w:rsidRPr="008B7E05" w:rsidRDefault="008B7E05" w:rsidP="008B7E05">
      <w:pPr>
        <w:rPr>
          <w:rFonts w:cs="Arial"/>
          <w:lang w:val="en-US"/>
        </w:rPr>
      </w:pPr>
    </w:p>
    <w:p w14:paraId="24D64354" w14:textId="77777777" w:rsidR="008B7E05" w:rsidRPr="008B7E05" w:rsidRDefault="008B7E05" w:rsidP="008B7E05">
      <w:pPr>
        <w:rPr>
          <w:rFonts w:cs="Arial"/>
          <w:lang w:val="en-US"/>
        </w:rPr>
      </w:pPr>
    </w:p>
    <w:p w14:paraId="22BADE72" w14:textId="3AFFD451" w:rsidR="008B7E05" w:rsidRPr="008B7E05" w:rsidRDefault="008B7E05" w:rsidP="008B7E05">
      <w:pPr>
        <w:rPr>
          <w:rFonts w:cs="Arial"/>
          <w:lang w:val="en-US"/>
        </w:rPr>
      </w:pPr>
    </w:p>
    <w:p w14:paraId="736B9579" w14:textId="1F48D8A3" w:rsidR="008B7E05" w:rsidRDefault="008B7E05" w:rsidP="008B7E05">
      <w:pPr>
        <w:widowControl w:val="0"/>
        <w:tabs>
          <w:tab w:val="center" w:pos="4512"/>
        </w:tabs>
        <w:autoSpaceDE w:val="0"/>
        <w:autoSpaceDN w:val="0"/>
        <w:adjustRightInd w:val="0"/>
        <w:spacing w:after="0" w:line="240" w:lineRule="auto"/>
        <w:jc w:val="center"/>
        <w:rPr>
          <w:rFonts w:cs="Arial"/>
          <w:lang w:val="en-US"/>
        </w:rPr>
      </w:pPr>
    </w:p>
    <w:p w14:paraId="0C553590" w14:textId="3C52E419" w:rsidR="008C0ED0" w:rsidRDefault="008B7E05" w:rsidP="008C0ED0">
      <w:pPr>
        <w:widowControl w:val="0"/>
        <w:tabs>
          <w:tab w:val="left" w:pos="1270"/>
          <w:tab w:val="center" w:pos="4512"/>
        </w:tabs>
        <w:autoSpaceDE w:val="0"/>
        <w:autoSpaceDN w:val="0"/>
        <w:adjustRightInd w:val="0"/>
        <w:spacing w:after="0" w:line="240" w:lineRule="auto"/>
        <w:rPr>
          <w:rFonts w:cs="Arial"/>
          <w:lang w:val="en-US"/>
        </w:rPr>
      </w:pPr>
      <w:r>
        <w:rPr>
          <w:rFonts w:cs="Arial"/>
          <w:lang w:val="en-US"/>
        </w:rPr>
        <w:tab/>
      </w:r>
    </w:p>
    <w:p w14:paraId="7EBD876E" w14:textId="77777777" w:rsidR="00E67B77" w:rsidRPr="005A5B30" w:rsidRDefault="00E67B77" w:rsidP="008C0ED0">
      <w:pPr>
        <w:widowControl w:val="0"/>
        <w:tabs>
          <w:tab w:val="center" w:pos="4512"/>
        </w:tabs>
        <w:autoSpaceDE w:val="0"/>
        <w:autoSpaceDN w:val="0"/>
        <w:adjustRightInd w:val="0"/>
        <w:spacing w:after="0" w:line="240" w:lineRule="auto"/>
      </w:pPr>
      <w:r w:rsidRPr="008C0ED0">
        <w:rPr>
          <w:rFonts w:cs="Arial"/>
          <w:lang w:val="en-US"/>
        </w:rPr>
        <w:br w:type="page"/>
      </w:r>
      <w:bookmarkStart w:id="2" w:name="_Toc40822409"/>
      <w:bookmarkStart w:id="3" w:name="_Toc40824925"/>
      <w:bookmarkStart w:id="4" w:name="_Toc53672412"/>
      <w:bookmarkStart w:id="5" w:name="_Toc53678553"/>
      <w:r w:rsidRPr="005A5B30">
        <w:lastRenderedPageBreak/>
        <w:t>Statement of Inten</w:t>
      </w:r>
      <w:r w:rsidR="00F30B55" w:rsidRPr="005A5B30">
        <w:t>t</w:t>
      </w:r>
      <w:bookmarkEnd w:id="2"/>
      <w:bookmarkEnd w:id="3"/>
      <w:bookmarkEnd w:id="4"/>
      <w:bookmarkEnd w:id="5"/>
    </w:p>
    <w:p w14:paraId="2EEF51D0" w14:textId="77777777" w:rsidR="00F30B55" w:rsidRPr="00A721AF" w:rsidRDefault="00F30B55" w:rsidP="002B4A57">
      <w:pPr>
        <w:pStyle w:val="Subtitle"/>
      </w:pPr>
      <w:bookmarkStart w:id="6" w:name="_Toc39664161"/>
    </w:p>
    <w:p w14:paraId="2E2265D1" w14:textId="2A2C45A6" w:rsidR="002B4A57" w:rsidRPr="0088018A" w:rsidRDefault="002B4A57" w:rsidP="002B4A57">
      <w:pPr>
        <w:spacing w:after="0" w:line="240" w:lineRule="auto"/>
        <w:jc w:val="both"/>
        <w:rPr>
          <w:rFonts w:ascii="Verdana" w:hAnsi="Verdana"/>
          <w:color w:val="FF0000"/>
          <w:sz w:val="20"/>
          <w:szCs w:val="20"/>
          <w:highlight w:val="yellow"/>
        </w:rPr>
      </w:pPr>
      <w:r w:rsidRPr="3C13BCD2">
        <w:rPr>
          <w:rFonts w:ascii="Verdana" w:hAnsi="Verdana"/>
          <w:sz w:val="20"/>
          <w:szCs w:val="20"/>
        </w:rPr>
        <w:t xml:space="preserve">The </w:t>
      </w:r>
      <w:r w:rsidR="0088018A" w:rsidRPr="3C13BCD2">
        <w:rPr>
          <w:rFonts w:ascii="Verdana" w:hAnsi="Verdana"/>
          <w:sz w:val="20"/>
          <w:szCs w:val="20"/>
        </w:rPr>
        <w:t>Academy Council</w:t>
      </w:r>
      <w:r w:rsidR="004836C3" w:rsidRPr="3C13BCD2">
        <w:rPr>
          <w:rFonts w:ascii="Verdana" w:hAnsi="Verdana"/>
          <w:color w:val="FF0000"/>
          <w:sz w:val="20"/>
          <w:szCs w:val="20"/>
        </w:rPr>
        <w:t xml:space="preserve"> </w:t>
      </w:r>
      <w:r w:rsidRPr="3C13BCD2">
        <w:rPr>
          <w:rFonts w:ascii="Verdana" w:hAnsi="Verdana"/>
          <w:sz w:val="20"/>
          <w:szCs w:val="20"/>
        </w:rPr>
        <w:t xml:space="preserve">believe that ensuring the health and welfare of staff, </w:t>
      </w:r>
      <w:r w:rsidR="004836C3" w:rsidRPr="3C13BCD2">
        <w:rPr>
          <w:rFonts w:ascii="Verdana" w:hAnsi="Verdana"/>
          <w:sz w:val="20"/>
          <w:szCs w:val="20"/>
        </w:rPr>
        <w:t>student</w:t>
      </w:r>
      <w:r w:rsidRPr="3C13BCD2">
        <w:rPr>
          <w:rFonts w:ascii="Verdana" w:hAnsi="Verdana"/>
          <w:sz w:val="20"/>
          <w:szCs w:val="20"/>
        </w:rPr>
        <w:t xml:space="preserve">s and visitors is essential to the success of the </w:t>
      </w:r>
      <w:r w:rsidR="3BA20C2E" w:rsidRPr="3C13BCD2">
        <w:rPr>
          <w:rFonts w:ascii="Verdana" w:hAnsi="Verdana"/>
          <w:sz w:val="20"/>
          <w:szCs w:val="20"/>
        </w:rPr>
        <w:t>school</w:t>
      </w:r>
      <w:r w:rsidRPr="3C13BCD2">
        <w:rPr>
          <w:rFonts w:ascii="Verdana" w:hAnsi="Verdana"/>
          <w:sz w:val="20"/>
          <w:szCs w:val="20"/>
        </w:rPr>
        <w:t>.</w:t>
      </w:r>
      <w:r w:rsidR="00EF5798" w:rsidRPr="3C13BCD2">
        <w:rPr>
          <w:rFonts w:ascii="Verdana" w:hAnsi="Verdana"/>
          <w:sz w:val="20"/>
          <w:szCs w:val="20"/>
        </w:rPr>
        <w:t xml:space="preserve"> </w:t>
      </w:r>
    </w:p>
    <w:p w14:paraId="78A8C0D0" w14:textId="77777777" w:rsidR="002B4A57" w:rsidRPr="002B4A57" w:rsidRDefault="002B4A57" w:rsidP="002B4A57">
      <w:pPr>
        <w:spacing w:after="0" w:line="240" w:lineRule="auto"/>
        <w:jc w:val="both"/>
        <w:rPr>
          <w:rFonts w:ascii="Verdana" w:hAnsi="Verdana"/>
          <w:sz w:val="20"/>
          <w:szCs w:val="20"/>
        </w:rPr>
      </w:pPr>
      <w:r w:rsidRPr="002B4A57">
        <w:rPr>
          <w:rFonts w:ascii="Verdana" w:hAnsi="Verdana"/>
          <w:sz w:val="20"/>
          <w:szCs w:val="20"/>
        </w:rPr>
        <w:t>We are committed to:</w:t>
      </w:r>
    </w:p>
    <w:p w14:paraId="43B72FBA" w14:textId="3D783E26" w:rsidR="002F02AE" w:rsidRPr="0088018A" w:rsidRDefault="002F02AE" w:rsidP="00250CC0">
      <w:pPr>
        <w:pStyle w:val="ListParagraph"/>
        <w:numPr>
          <w:ilvl w:val="0"/>
          <w:numId w:val="13"/>
        </w:numPr>
        <w:spacing w:after="0" w:line="240" w:lineRule="auto"/>
        <w:jc w:val="both"/>
        <w:rPr>
          <w:rFonts w:ascii="Verdana" w:hAnsi="Verdana"/>
          <w:sz w:val="20"/>
          <w:szCs w:val="20"/>
        </w:rPr>
      </w:pPr>
      <w:r w:rsidRPr="0088018A">
        <w:rPr>
          <w:rFonts w:ascii="Verdana" w:hAnsi="Verdana"/>
          <w:sz w:val="20"/>
          <w:szCs w:val="20"/>
        </w:rPr>
        <w:t>Complete first aid needs risk assessments for every significant activity carried out.</w:t>
      </w:r>
    </w:p>
    <w:p w14:paraId="7CF9ED1C" w14:textId="315FCFE4" w:rsidR="002B4A57" w:rsidRPr="0088018A" w:rsidRDefault="002B4A57" w:rsidP="008324E8">
      <w:pPr>
        <w:pStyle w:val="ListParagraph"/>
        <w:numPr>
          <w:ilvl w:val="0"/>
          <w:numId w:val="13"/>
        </w:numPr>
        <w:spacing w:after="0" w:line="240" w:lineRule="auto"/>
        <w:jc w:val="both"/>
        <w:rPr>
          <w:rFonts w:ascii="Verdana" w:hAnsi="Verdana"/>
          <w:sz w:val="20"/>
          <w:szCs w:val="20"/>
        </w:rPr>
      </w:pPr>
      <w:r w:rsidRPr="0088018A">
        <w:rPr>
          <w:rFonts w:ascii="Verdana" w:hAnsi="Verdana"/>
          <w:sz w:val="20"/>
          <w:szCs w:val="20"/>
        </w:rPr>
        <w:t xml:space="preserve">Providing adequate provision for first aid for </w:t>
      </w:r>
      <w:r w:rsidR="004836C3" w:rsidRPr="0088018A">
        <w:rPr>
          <w:rFonts w:ascii="Verdana" w:hAnsi="Verdana"/>
          <w:sz w:val="20"/>
          <w:szCs w:val="20"/>
        </w:rPr>
        <w:t>student</w:t>
      </w:r>
      <w:r w:rsidRPr="0088018A">
        <w:rPr>
          <w:rFonts w:ascii="Verdana" w:hAnsi="Verdana"/>
          <w:sz w:val="20"/>
          <w:szCs w:val="20"/>
        </w:rPr>
        <w:t>s, staff and visitors.</w:t>
      </w:r>
    </w:p>
    <w:p w14:paraId="1B0A4DA0" w14:textId="01F3A9A5" w:rsidR="002B4A57" w:rsidRPr="0088018A" w:rsidRDefault="002B4A57" w:rsidP="008324E8">
      <w:pPr>
        <w:pStyle w:val="ListParagraph"/>
        <w:numPr>
          <w:ilvl w:val="0"/>
          <w:numId w:val="13"/>
        </w:numPr>
        <w:spacing w:after="0" w:line="240" w:lineRule="auto"/>
        <w:jc w:val="both"/>
        <w:rPr>
          <w:rFonts w:ascii="Verdana" w:hAnsi="Verdana"/>
          <w:sz w:val="20"/>
          <w:szCs w:val="20"/>
        </w:rPr>
      </w:pPr>
      <w:r w:rsidRPr="3C13BCD2">
        <w:rPr>
          <w:rFonts w:ascii="Verdana" w:hAnsi="Verdana"/>
          <w:sz w:val="20"/>
          <w:szCs w:val="20"/>
        </w:rPr>
        <w:t xml:space="preserve">Ensuring that </w:t>
      </w:r>
      <w:r w:rsidR="004836C3" w:rsidRPr="3C13BCD2">
        <w:rPr>
          <w:rFonts w:ascii="Verdana" w:hAnsi="Verdana"/>
          <w:sz w:val="20"/>
          <w:szCs w:val="20"/>
        </w:rPr>
        <w:t>student</w:t>
      </w:r>
      <w:r w:rsidRPr="3C13BCD2">
        <w:rPr>
          <w:rFonts w:ascii="Verdana" w:hAnsi="Verdana"/>
          <w:sz w:val="20"/>
          <w:szCs w:val="20"/>
        </w:rPr>
        <w:t xml:space="preserve">s </w:t>
      </w:r>
      <w:r w:rsidR="002F02AE" w:rsidRPr="3C13BCD2">
        <w:rPr>
          <w:rFonts w:ascii="Verdana" w:hAnsi="Verdana"/>
          <w:sz w:val="20"/>
          <w:szCs w:val="20"/>
        </w:rPr>
        <w:t xml:space="preserve">and staff </w:t>
      </w:r>
      <w:r w:rsidRPr="3C13BCD2">
        <w:rPr>
          <w:rFonts w:ascii="Verdana" w:hAnsi="Verdana"/>
          <w:sz w:val="20"/>
          <w:szCs w:val="20"/>
        </w:rPr>
        <w:t xml:space="preserve">with medical needs are fully supported at </w:t>
      </w:r>
      <w:r w:rsidR="7F39220C" w:rsidRPr="3C13BCD2">
        <w:rPr>
          <w:rFonts w:ascii="Verdana" w:hAnsi="Verdana"/>
          <w:sz w:val="20"/>
          <w:szCs w:val="20"/>
        </w:rPr>
        <w:t xml:space="preserve">school </w:t>
      </w:r>
      <w:r w:rsidR="00BE48C4" w:rsidRPr="3C13BCD2">
        <w:rPr>
          <w:rFonts w:ascii="Verdana" w:hAnsi="Verdana"/>
          <w:sz w:val="20"/>
          <w:szCs w:val="20"/>
        </w:rPr>
        <w:t>and suitable records of assistance required and provided are kept</w:t>
      </w:r>
      <w:r w:rsidRPr="3C13BCD2">
        <w:rPr>
          <w:rFonts w:ascii="Verdana" w:hAnsi="Verdana"/>
          <w:sz w:val="20"/>
          <w:szCs w:val="20"/>
        </w:rPr>
        <w:t>.</w:t>
      </w:r>
    </w:p>
    <w:p w14:paraId="49FF15C0" w14:textId="77777777" w:rsidR="00011802" w:rsidRPr="0088018A" w:rsidRDefault="002F02AE" w:rsidP="002B4A57">
      <w:pPr>
        <w:pStyle w:val="ListParagraph"/>
        <w:numPr>
          <w:ilvl w:val="0"/>
          <w:numId w:val="13"/>
        </w:numPr>
        <w:spacing w:after="0" w:line="240" w:lineRule="auto"/>
        <w:jc w:val="both"/>
        <w:rPr>
          <w:rFonts w:ascii="Verdana" w:hAnsi="Verdana"/>
          <w:sz w:val="20"/>
          <w:szCs w:val="20"/>
        </w:rPr>
      </w:pPr>
      <w:r w:rsidRPr="0088018A">
        <w:rPr>
          <w:rFonts w:ascii="Verdana" w:hAnsi="Verdana"/>
          <w:sz w:val="20"/>
          <w:szCs w:val="20"/>
        </w:rPr>
        <w:t>First-aid materials, equipment and facilities are available, according to the findings of the risk assessment.</w:t>
      </w:r>
    </w:p>
    <w:p w14:paraId="3372E3D7" w14:textId="754A99E6" w:rsidR="002B4A57" w:rsidRPr="00011802" w:rsidRDefault="002B4A57" w:rsidP="002B4A57">
      <w:pPr>
        <w:pStyle w:val="ListParagraph"/>
        <w:numPr>
          <w:ilvl w:val="0"/>
          <w:numId w:val="13"/>
        </w:numPr>
        <w:spacing w:after="0" w:line="240" w:lineRule="auto"/>
        <w:jc w:val="both"/>
        <w:rPr>
          <w:rFonts w:ascii="Verdana" w:hAnsi="Verdana"/>
          <w:color w:val="0070C0"/>
          <w:sz w:val="20"/>
          <w:szCs w:val="20"/>
        </w:rPr>
      </w:pPr>
      <w:r w:rsidRPr="00011802">
        <w:rPr>
          <w:rFonts w:ascii="Verdana" w:hAnsi="Verdana"/>
          <w:sz w:val="20"/>
          <w:szCs w:val="20"/>
        </w:rPr>
        <w:t>Procedures for administering medicines and providing first aid are in place and are reviewed regularly.</w:t>
      </w:r>
    </w:p>
    <w:p w14:paraId="599B8473" w14:textId="77777777" w:rsidR="002B4A57" w:rsidRPr="002B4A57" w:rsidRDefault="002B4A57" w:rsidP="002B4A57">
      <w:pPr>
        <w:spacing w:after="0" w:line="240" w:lineRule="auto"/>
        <w:jc w:val="both"/>
        <w:rPr>
          <w:rFonts w:ascii="Verdana" w:hAnsi="Verdana"/>
          <w:sz w:val="20"/>
          <w:szCs w:val="20"/>
        </w:rPr>
      </w:pPr>
    </w:p>
    <w:p w14:paraId="3E350559" w14:textId="77777777" w:rsidR="002B4A57" w:rsidRDefault="002B4A57" w:rsidP="002B4A57">
      <w:pPr>
        <w:spacing w:after="0" w:line="240" w:lineRule="auto"/>
        <w:jc w:val="both"/>
        <w:rPr>
          <w:rFonts w:ascii="Verdana" w:hAnsi="Verdana"/>
          <w:sz w:val="20"/>
          <w:szCs w:val="20"/>
        </w:rPr>
      </w:pPr>
      <w:r w:rsidRPr="002B4A57">
        <w:rPr>
          <w:rFonts w:ascii="Verdana" w:hAnsi="Verdana"/>
          <w:sz w:val="20"/>
          <w:szCs w:val="20"/>
        </w:rPr>
        <w:t xml:space="preserve">We will ensure all staff (including supply staff) are aware of this policy and that sufficient trained staff are available to implement the policy and deliver against all individual healthcare plans, including in contingency and emergency situations. </w:t>
      </w:r>
    </w:p>
    <w:p w14:paraId="131AEB72" w14:textId="77777777" w:rsidR="002B4A57" w:rsidRPr="002B4A57" w:rsidRDefault="002B4A57" w:rsidP="002B4A57">
      <w:pPr>
        <w:spacing w:after="0" w:line="240" w:lineRule="auto"/>
        <w:jc w:val="both"/>
        <w:rPr>
          <w:rFonts w:ascii="Verdana" w:hAnsi="Verdana"/>
          <w:sz w:val="20"/>
          <w:szCs w:val="20"/>
        </w:rPr>
      </w:pPr>
    </w:p>
    <w:p w14:paraId="0AC72C2A" w14:textId="4CC0B360" w:rsidR="002B4A57" w:rsidRDefault="002B4A57" w:rsidP="002B4A57">
      <w:pPr>
        <w:spacing w:after="0" w:line="240" w:lineRule="auto"/>
        <w:jc w:val="both"/>
        <w:rPr>
          <w:rFonts w:ascii="Verdana" w:hAnsi="Verdana"/>
          <w:sz w:val="20"/>
          <w:szCs w:val="20"/>
        </w:rPr>
      </w:pPr>
      <w:r w:rsidRPr="3C13BCD2">
        <w:rPr>
          <w:rFonts w:ascii="Verdana" w:hAnsi="Verdana"/>
          <w:sz w:val="20"/>
          <w:szCs w:val="20"/>
        </w:rPr>
        <w:t xml:space="preserve">We will also make sure that the </w:t>
      </w:r>
      <w:r w:rsidR="6A9C2EC7" w:rsidRPr="3C13BCD2">
        <w:rPr>
          <w:rFonts w:ascii="Verdana" w:hAnsi="Verdana"/>
          <w:sz w:val="20"/>
          <w:szCs w:val="20"/>
        </w:rPr>
        <w:t xml:space="preserve">school </w:t>
      </w:r>
      <w:r w:rsidRPr="3C13BCD2">
        <w:rPr>
          <w:rFonts w:ascii="Verdana" w:hAnsi="Verdana"/>
          <w:sz w:val="20"/>
          <w:szCs w:val="20"/>
        </w:rPr>
        <w:t xml:space="preserve">is appropriately insured and that staff are aware that they are insured to support </w:t>
      </w:r>
      <w:r w:rsidR="004836C3" w:rsidRPr="3C13BCD2">
        <w:rPr>
          <w:rFonts w:ascii="Verdana" w:hAnsi="Verdana"/>
          <w:sz w:val="20"/>
          <w:szCs w:val="20"/>
        </w:rPr>
        <w:t>student</w:t>
      </w:r>
      <w:r w:rsidRPr="3C13BCD2">
        <w:rPr>
          <w:rFonts w:ascii="Verdana" w:hAnsi="Verdana"/>
          <w:sz w:val="20"/>
          <w:szCs w:val="20"/>
        </w:rPr>
        <w:t>s in this way.</w:t>
      </w:r>
    </w:p>
    <w:p w14:paraId="15F60022" w14:textId="77777777" w:rsidR="002B4A57" w:rsidRPr="002B4A57" w:rsidRDefault="002B4A57" w:rsidP="002B4A57">
      <w:pPr>
        <w:spacing w:after="0" w:line="240" w:lineRule="auto"/>
        <w:jc w:val="both"/>
        <w:rPr>
          <w:rFonts w:ascii="Verdana" w:hAnsi="Verdana"/>
          <w:sz w:val="20"/>
          <w:szCs w:val="20"/>
        </w:rPr>
      </w:pPr>
    </w:p>
    <w:p w14:paraId="196FC6A9" w14:textId="376FCCCE" w:rsidR="002B4A57" w:rsidRDefault="002B4A57" w:rsidP="002B4A57">
      <w:pPr>
        <w:spacing w:after="0" w:line="240" w:lineRule="auto"/>
        <w:jc w:val="both"/>
        <w:rPr>
          <w:rFonts w:ascii="Verdana" w:hAnsi="Verdana"/>
          <w:sz w:val="20"/>
          <w:szCs w:val="20"/>
        </w:rPr>
      </w:pPr>
      <w:r w:rsidRPr="3C13BCD2">
        <w:rPr>
          <w:rFonts w:ascii="Verdana" w:hAnsi="Verdana"/>
          <w:sz w:val="20"/>
          <w:szCs w:val="20"/>
        </w:rPr>
        <w:t xml:space="preserve">In the event of illness, a staff member will accompany the </w:t>
      </w:r>
      <w:r w:rsidR="004836C3" w:rsidRPr="3C13BCD2">
        <w:rPr>
          <w:rFonts w:ascii="Verdana" w:hAnsi="Verdana"/>
          <w:sz w:val="20"/>
          <w:szCs w:val="20"/>
        </w:rPr>
        <w:t>student</w:t>
      </w:r>
      <w:r w:rsidRPr="3C13BCD2">
        <w:rPr>
          <w:rFonts w:ascii="Verdana" w:hAnsi="Verdana"/>
          <w:sz w:val="20"/>
          <w:szCs w:val="20"/>
        </w:rPr>
        <w:t xml:space="preserve"> to the </w:t>
      </w:r>
      <w:r w:rsidR="1823BCF4" w:rsidRPr="3C13BCD2">
        <w:rPr>
          <w:rFonts w:ascii="Verdana" w:hAnsi="Verdana"/>
          <w:sz w:val="20"/>
          <w:szCs w:val="20"/>
        </w:rPr>
        <w:t xml:space="preserve">school </w:t>
      </w:r>
      <w:r w:rsidRPr="3C13BCD2">
        <w:rPr>
          <w:rFonts w:ascii="Verdana" w:hAnsi="Verdana"/>
          <w:sz w:val="20"/>
          <w:szCs w:val="20"/>
        </w:rPr>
        <w:t xml:space="preserve">office/medical room. In order to manage their medical condition effectively, the </w:t>
      </w:r>
      <w:r w:rsidR="31C684C1" w:rsidRPr="3C13BCD2">
        <w:rPr>
          <w:rFonts w:ascii="Verdana" w:hAnsi="Verdana"/>
          <w:sz w:val="20"/>
          <w:szCs w:val="20"/>
        </w:rPr>
        <w:t xml:space="preserve">school </w:t>
      </w:r>
      <w:r w:rsidRPr="3C13BCD2">
        <w:rPr>
          <w:rFonts w:ascii="Verdana" w:hAnsi="Verdana"/>
          <w:sz w:val="20"/>
          <w:szCs w:val="20"/>
        </w:rPr>
        <w:t xml:space="preserve">will not prevent </w:t>
      </w:r>
      <w:r w:rsidR="004836C3" w:rsidRPr="3C13BCD2">
        <w:rPr>
          <w:rFonts w:ascii="Verdana" w:hAnsi="Verdana"/>
          <w:sz w:val="20"/>
          <w:szCs w:val="20"/>
        </w:rPr>
        <w:t>student</w:t>
      </w:r>
      <w:r w:rsidRPr="3C13BCD2">
        <w:rPr>
          <w:rFonts w:ascii="Verdana" w:hAnsi="Verdana"/>
          <w:sz w:val="20"/>
          <w:szCs w:val="20"/>
        </w:rPr>
        <w:t xml:space="preserve">s from eating, drinking or taking breaks whenever they need to. </w:t>
      </w:r>
    </w:p>
    <w:p w14:paraId="7024FE9C" w14:textId="77777777" w:rsidR="002B4A57" w:rsidRPr="002B4A57" w:rsidRDefault="002B4A57" w:rsidP="002B4A57">
      <w:pPr>
        <w:spacing w:after="0" w:line="240" w:lineRule="auto"/>
        <w:jc w:val="both"/>
        <w:rPr>
          <w:rFonts w:ascii="Verdana" w:hAnsi="Verdana"/>
          <w:sz w:val="20"/>
          <w:szCs w:val="20"/>
        </w:rPr>
      </w:pPr>
    </w:p>
    <w:p w14:paraId="56488FDF" w14:textId="2854C9FB" w:rsidR="002B4A57" w:rsidRDefault="002B4A57" w:rsidP="002B4A57">
      <w:pPr>
        <w:spacing w:after="0" w:line="240" w:lineRule="auto"/>
        <w:jc w:val="both"/>
        <w:rPr>
          <w:rFonts w:ascii="Verdana" w:hAnsi="Verdana"/>
          <w:sz w:val="20"/>
          <w:szCs w:val="20"/>
        </w:rPr>
      </w:pPr>
      <w:r w:rsidRPr="3C13BCD2">
        <w:rPr>
          <w:rFonts w:ascii="Verdana" w:hAnsi="Verdana"/>
          <w:sz w:val="20"/>
          <w:szCs w:val="20"/>
        </w:rPr>
        <w:t xml:space="preserve">The </w:t>
      </w:r>
      <w:r w:rsidR="6E52D25C" w:rsidRPr="3C13BCD2">
        <w:rPr>
          <w:rFonts w:ascii="Verdana" w:hAnsi="Verdana"/>
          <w:sz w:val="20"/>
          <w:szCs w:val="20"/>
        </w:rPr>
        <w:t xml:space="preserve">school </w:t>
      </w:r>
      <w:r w:rsidRPr="3C13BCD2">
        <w:rPr>
          <w:rFonts w:ascii="Verdana" w:hAnsi="Verdana"/>
          <w:sz w:val="20"/>
          <w:szCs w:val="20"/>
        </w:rPr>
        <w:t xml:space="preserve">also has a Control of Infections Policy which may also be relevant and </w:t>
      </w:r>
      <w:r w:rsidR="004836C3" w:rsidRPr="3C13BCD2">
        <w:rPr>
          <w:rFonts w:ascii="Verdana" w:hAnsi="Verdana"/>
          <w:sz w:val="20"/>
          <w:szCs w:val="20"/>
        </w:rPr>
        <w:t xml:space="preserve">all </w:t>
      </w:r>
      <w:r w:rsidRPr="3C13BCD2">
        <w:rPr>
          <w:rFonts w:ascii="Verdana" w:hAnsi="Verdana"/>
          <w:sz w:val="20"/>
          <w:szCs w:val="20"/>
        </w:rPr>
        <w:t>staff should be aware of.</w:t>
      </w:r>
    </w:p>
    <w:p w14:paraId="3B434DF2" w14:textId="20120D9D" w:rsidR="00011802" w:rsidRDefault="00011802" w:rsidP="002B4A57">
      <w:pPr>
        <w:spacing w:after="0" w:line="240" w:lineRule="auto"/>
        <w:jc w:val="both"/>
        <w:rPr>
          <w:rFonts w:ascii="Verdana" w:hAnsi="Verdana"/>
          <w:sz w:val="20"/>
          <w:szCs w:val="20"/>
        </w:rPr>
      </w:pPr>
    </w:p>
    <w:p w14:paraId="6FA10B8F" w14:textId="60545405" w:rsidR="00011802" w:rsidRPr="0088018A" w:rsidRDefault="00011802" w:rsidP="00011802">
      <w:pPr>
        <w:spacing w:after="0" w:line="240" w:lineRule="auto"/>
        <w:jc w:val="both"/>
        <w:rPr>
          <w:rFonts w:ascii="Verdana" w:hAnsi="Verdana"/>
          <w:sz w:val="20"/>
          <w:szCs w:val="20"/>
        </w:rPr>
      </w:pPr>
      <w:r w:rsidRPr="0088018A">
        <w:rPr>
          <w:rFonts w:ascii="Verdana" w:hAnsi="Verdana"/>
          <w:sz w:val="20"/>
          <w:szCs w:val="20"/>
        </w:rPr>
        <w:t>This policy has safety as its highest priority: safety for the children and adults receiving first aid or medicines and safety for the adults who administer them</w:t>
      </w:r>
    </w:p>
    <w:p w14:paraId="38C438C0" w14:textId="77777777" w:rsidR="00A721AF" w:rsidRDefault="00A721AF" w:rsidP="00F30B55">
      <w:pPr>
        <w:spacing w:after="0" w:line="240" w:lineRule="auto"/>
        <w:jc w:val="both"/>
        <w:rPr>
          <w:rFonts w:ascii="Verdana" w:hAnsi="Verdana"/>
          <w:sz w:val="20"/>
          <w:szCs w:val="20"/>
          <w:highlight w:val="yellow"/>
        </w:rPr>
      </w:pPr>
    </w:p>
    <w:p w14:paraId="5AC1F650" w14:textId="7374FBFC" w:rsidR="009E5692" w:rsidRPr="00A721AF" w:rsidRDefault="00A721AF" w:rsidP="00A721AF">
      <w:pPr>
        <w:spacing w:after="0" w:line="240" w:lineRule="auto"/>
        <w:jc w:val="both"/>
        <w:rPr>
          <w:rFonts w:ascii="Verdana" w:hAnsi="Verdana"/>
          <w:sz w:val="20"/>
          <w:szCs w:val="20"/>
        </w:rPr>
      </w:pPr>
      <w:r w:rsidRPr="3C13BCD2">
        <w:rPr>
          <w:rFonts w:ascii="Verdana" w:hAnsi="Verdana"/>
          <w:sz w:val="20"/>
          <w:szCs w:val="20"/>
        </w:rPr>
        <w:t>Th</w:t>
      </w:r>
      <w:r w:rsidR="004836C3" w:rsidRPr="3C13BCD2">
        <w:rPr>
          <w:rFonts w:ascii="Verdana" w:hAnsi="Verdana"/>
          <w:sz w:val="20"/>
          <w:szCs w:val="20"/>
        </w:rPr>
        <w:t>is</w:t>
      </w:r>
      <w:r w:rsidRPr="3C13BCD2">
        <w:rPr>
          <w:rFonts w:ascii="Verdana" w:hAnsi="Verdana"/>
          <w:sz w:val="20"/>
          <w:szCs w:val="20"/>
        </w:rPr>
        <w:t xml:space="preserve"> policy applies to all relevant </w:t>
      </w:r>
      <w:r w:rsidR="17519ABB" w:rsidRPr="3C13BCD2">
        <w:rPr>
          <w:rFonts w:ascii="Verdana" w:hAnsi="Verdana"/>
          <w:sz w:val="20"/>
          <w:szCs w:val="20"/>
        </w:rPr>
        <w:t xml:space="preserve">school </w:t>
      </w:r>
      <w:r w:rsidRPr="3C13BCD2">
        <w:rPr>
          <w:rFonts w:ascii="Verdana" w:hAnsi="Verdana"/>
          <w:sz w:val="20"/>
          <w:szCs w:val="20"/>
        </w:rPr>
        <w:t>activities and is written in compliance with all current UK health and safety legislation and has been consulted with staff and their safety representatives (Trade Union and Health and Safety Representatives).</w:t>
      </w:r>
    </w:p>
    <w:p w14:paraId="5E134FB9" w14:textId="121B4722" w:rsidR="00A721AF" w:rsidRDefault="00A721AF" w:rsidP="00A721AF">
      <w:pPr>
        <w:spacing w:after="0" w:line="240" w:lineRule="auto"/>
        <w:jc w:val="both"/>
        <w:rPr>
          <w:rFonts w:ascii="Verdana" w:hAnsi="Verdana"/>
          <w:sz w:val="20"/>
          <w:szCs w:val="20"/>
        </w:rPr>
      </w:pPr>
    </w:p>
    <w:p w14:paraId="7AA9754E" w14:textId="77777777" w:rsidR="00EF5798" w:rsidRPr="00FF239B" w:rsidRDefault="00EF5798" w:rsidP="00EF5798">
      <w:pPr>
        <w:rPr>
          <w:rFonts w:ascii="Verdana" w:hAnsi="Verdana"/>
          <w:b/>
          <w:bCs/>
          <w:sz w:val="20"/>
          <w:szCs w:val="20"/>
        </w:rPr>
      </w:pPr>
    </w:p>
    <w:p w14:paraId="5206209B" w14:textId="67B8062F" w:rsidR="00EF5798" w:rsidRPr="00FF239B" w:rsidRDefault="00EF5798" w:rsidP="00EF5798">
      <w:pPr>
        <w:rPr>
          <w:rFonts w:ascii="Verdana" w:hAnsi="Verdana"/>
          <w:b/>
          <w:bCs/>
          <w:sz w:val="20"/>
          <w:szCs w:val="20"/>
          <w:u w:val="single"/>
        </w:rPr>
      </w:pPr>
      <w:r w:rsidRPr="00FF239B">
        <w:rPr>
          <w:rFonts w:ascii="Verdana" w:hAnsi="Verdana"/>
          <w:b/>
          <w:bCs/>
          <w:sz w:val="20"/>
          <w:szCs w:val="20"/>
        </w:rPr>
        <w:t xml:space="preserve">Name: </w:t>
      </w:r>
      <w:r w:rsidRPr="00FF239B">
        <w:rPr>
          <w:rFonts w:ascii="Verdana" w:hAnsi="Verdana"/>
          <w:bCs/>
          <w:sz w:val="20"/>
          <w:szCs w:val="20"/>
          <w:u w:val="single"/>
        </w:rPr>
        <w:tab/>
      </w:r>
      <w:r w:rsidR="00816558">
        <w:rPr>
          <w:rFonts w:ascii="Verdana" w:hAnsi="Verdana"/>
          <w:bCs/>
          <w:sz w:val="20"/>
          <w:szCs w:val="20"/>
          <w:u w:val="single"/>
        </w:rPr>
        <w:t>Clare Lindley</w:t>
      </w:r>
      <w:r w:rsidRPr="00FF239B">
        <w:rPr>
          <w:rFonts w:ascii="Verdana" w:hAnsi="Verdana"/>
          <w:bCs/>
          <w:sz w:val="20"/>
          <w:szCs w:val="20"/>
          <w:u w:val="single"/>
        </w:rPr>
        <w:tab/>
      </w:r>
      <w:r w:rsidRPr="00FF239B">
        <w:rPr>
          <w:rFonts w:ascii="Verdana" w:hAnsi="Verdana"/>
          <w:bCs/>
          <w:sz w:val="20"/>
          <w:szCs w:val="20"/>
          <w:u w:val="single"/>
        </w:rPr>
        <w:tab/>
      </w:r>
      <w:r w:rsidRPr="00FF239B">
        <w:rPr>
          <w:rFonts w:ascii="Verdana" w:hAnsi="Verdana"/>
          <w:bCs/>
          <w:sz w:val="20"/>
          <w:szCs w:val="20"/>
          <w:u w:val="single"/>
        </w:rPr>
        <w:tab/>
      </w:r>
      <w:r w:rsidRPr="00FF239B">
        <w:rPr>
          <w:rFonts w:ascii="Verdana" w:hAnsi="Verdana"/>
          <w:bCs/>
          <w:sz w:val="20"/>
          <w:szCs w:val="20"/>
          <w:u w:val="single"/>
        </w:rPr>
        <w:tab/>
      </w:r>
    </w:p>
    <w:p w14:paraId="501DAA1B" w14:textId="362AB529" w:rsidR="00EF5798" w:rsidRPr="00FF239B" w:rsidRDefault="00EF5798" w:rsidP="00EF5798">
      <w:pPr>
        <w:rPr>
          <w:rFonts w:ascii="Verdana" w:hAnsi="Verdana"/>
          <w:b/>
          <w:bCs/>
          <w:sz w:val="20"/>
          <w:szCs w:val="20"/>
        </w:rPr>
      </w:pPr>
      <w:r w:rsidRPr="00FF239B">
        <w:rPr>
          <w:rFonts w:ascii="Verdana" w:hAnsi="Verdana"/>
          <w:b/>
          <w:sz w:val="20"/>
          <w:szCs w:val="20"/>
        </w:rPr>
        <w:t xml:space="preserve">(Chair of </w:t>
      </w:r>
      <w:r w:rsidR="00FF50CB" w:rsidRPr="0088018A">
        <w:rPr>
          <w:rFonts w:ascii="Verdana" w:hAnsi="Verdana"/>
          <w:b/>
          <w:sz w:val="20"/>
          <w:szCs w:val="20"/>
        </w:rPr>
        <w:t>Academy Council</w:t>
      </w:r>
      <w:r w:rsidRPr="0088018A">
        <w:rPr>
          <w:rFonts w:ascii="Verdana" w:hAnsi="Verdana"/>
          <w:b/>
          <w:sz w:val="20"/>
          <w:szCs w:val="20"/>
        </w:rPr>
        <w:t>)</w:t>
      </w:r>
    </w:p>
    <w:p w14:paraId="1D13B8CF" w14:textId="77777777" w:rsidR="00EF5798" w:rsidRPr="00FF239B" w:rsidRDefault="00EF5798" w:rsidP="00EF5798">
      <w:pPr>
        <w:tabs>
          <w:tab w:val="left" w:pos="5130"/>
        </w:tabs>
        <w:rPr>
          <w:rFonts w:ascii="Verdana" w:hAnsi="Verdana"/>
          <w:b/>
          <w:bCs/>
          <w:sz w:val="20"/>
          <w:szCs w:val="20"/>
        </w:rPr>
      </w:pPr>
      <w:r w:rsidRPr="00FF239B">
        <w:rPr>
          <w:rFonts w:ascii="Verdana" w:hAnsi="Verdana"/>
          <w:b/>
          <w:bCs/>
          <w:sz w:val="20"/>
          <w:szCs w:val="20"/>
        </w:rPr>
        <w:tab/>
      </w:r>
    </w:p>
    <w:p w14:paraId="18A59F5D" w14:textId="77777777" w:rsidR="00EF5798" w:rsidRPr="00FF239B" w:rsidRDefault="00EF5798" w:rsidP="00EF5798">
      <w:pPr>
        <w:rPr>
          <w:rFonts w:ascii="Verdana" w:hAnsi="Verdana"/>
          <w:b/>
          <w:bCs/>
          <w:sz w:val="20"/>
          <w:szCs w:val="20"/>
        </w:rPr>
      </w:pPr>
    </w:p>
    <w:p w14:paraId="24DF752C" w14:textId="7A6DDB11" w:rsidR="00EF5798" w:rsidRPr="00FF239B" w:rsidRDefault="00EF5798" w:rsidP="00EF5798">
      <w:pPr>
        <w:rPr>
          <w:rFonts w:ascii="Verdana" w:hAnsi="Verdana"/>
          <w:b/>
          <w:bCs/>
          <w:sz w:val="20"/>
          <w:szCs w:val="20"/>
        </w:rPr>
      </w:pPr>
      <w:r w:rsidRPr="00FF239B">
        <w:rPr>
          <w:rFonts w:ascii="Verdana" w:hAnsi="Verdana"/>
          <w:b/>
          <w:bCs/>
          <w:sz w:val="20"/>
          <w:szCs w:val="20"/>
        </w:rPr>
        <w:t xml:space="preserve">Name: </w:t>
      </w:r>
      <w:r w:rsidRPr="00FF239B">
        <w:rPr>
          <w:rFonts w:ascii="Verdana" w:hAnsi="Verdana"/>
          <w:bCs/>
          <w:sz w:val="20"/>
          <w:szCs w:val="20"/>
          <w:u w:val="single"/>
        </w:rPr>
        <w:tab/>
      </w:r>
      <w:r w:rsidR="00816558">
        <w:rPr>
          <w:rFonts w:ascii="Verdana" w:hAnsi="Verdana"/>
          <w:bCs/>
          <w:sz w:val="20"/>
          <w:szCs w:val="20"/>
          <w:u w:val="single"/>
        </w:rPr>
        <w:t>Julie Warburton</w:t>
      </w:r>
      <w:r w:rsidRPr="00FF239B">
        <w:rPr>
          <w:rFonts w:ascii="Verdana" w:hAnsi="Verdana"/>
          <w:bCs/>
          <w:sz w:val="20"/>
          <w:szCs w:val="20"/>
          <w:u w:val="single"/>
        </w:rPr>
        <w:tab/>
      </w:r>
      <w:r w:rsidRPr="00FF239B">
        <w:rPr>
          <w:rFonts w:ascii="Verdana" w:hAnsi="Verdana"/>
          <w:bCs/>
          <w:sz w:val="20"/>
          <w:szCs w:val="20"/>
          <w:u w:val="single"/>
        </w:rPr>
        <w:tab/>
      </w:r>
      <w:r w:rsidRPr="00FF239B">
        <w:rPr>
          <w:rFonts w:ascii="Verdana" w:hAnsi="Verdana"/>
          <w:bCs/>
          <w:sz w:val="20"/>
          <w:szCs w:val="20"/>
          <w:u w:val="single"/>
        </w:rPr>
        <w:tab/>
      </w:r>
      <w:r w:rsidRPr="00FF239B">
        <w:rPr>
          <w:rFonts w:ascii="Verdana" w:hAnsi="Verdana"/>
          <w:bCs/>
          <w:sz w:val="20"/>
          <w:szCs w:val="20"/>
          <w:u w:val="single"/>
        </w:rPr>
        <w:tab/>
      </w:r>
      <w:r w:rsidRPr="00FF239B">
        <w:rPr>
          <w:rFonts w:ascii="Verdana" w:hAnsi="Verdana"/>
          <w:b/>
          <w:bCs/>
          <w:sz w:val="20"/>
          <w:szCs w:val="20"/>
        </w:rPr>
        <w:t xml:space="preserve"> </w:t>
      </w:r>
    </w:p>
    <w:p w14:paraId="2B9EF047" w14:textId="01D4C24B" w:rsidR="00EF5798" w:rsidRPr="00FF239B" w:rsidRDefault="00EF5798" w:rsidP="00EF5798">
      <w:pPr>
        <w:rPr>
          <w:rFonts w:ascii="Verdana" w:hAnsi="Verdana"/>
          <w:b/>
          <w:bCs/>
          <w:sz w:val="20"/>
          <w:szCs w:val="20"/>
        </w:rPr>
      </w:pPr>
      <w:r w:rsidRPr="00FF239B">
        <w:rPr>
          <w:rFonts w:ascii="Verdana" w:hAnsi="Verdana"/>
          <w:b/>
          <w:bCs/>
          <w:sz w:val="20"/>
          <w:szCs w:val="20"/>
        </w:rPr>
        <w:t>(</w:t>
      </w:r>
      <w:r w:rsidR="007D5188">
        <w:rPr>
          <w:rFonts w:ascii="Verdana" w:hAnsi="Verdana"/>
          <w:b/>
          <w:bCs/>
          <w:sz w:val="20"/>
          <w:szCs w:val="20"/>
        </w:rPr>
        <w:t>Headteacher/Principal</w:t>
      </w:r>
      <w:r w:rsidRPr="00FF239B">
        <w:rPr>
          <w:rFonts w:ascii="Verdana" w:hAnsi="Verdana"/>
          <w:b/>
          <w:bCs/>
          <w:sz w:val="20"/>
          <w:szCs w:val="20"/>
        </w:rPr>
        <w:t>)</w:t>
      </w:r>
    </w:p>
    <w:p w14:paraId="0B749EBA" w14:textId="77777777" w:rsidR="00EF5798" w:rsidRPr="00FF239B" w:rsidRDefault="00EF5798" w:rsidP="00EF5798">
      <w:pPr>
        <w:rPr>
          <w:rFonts w:ascii="Verdana" w:hAnsi="Verdana"/>
          <w:b/>
          <w:bCs/>
          <w:sz w:val="20"/>
          <w:szCs w:val="20"/>
        </w:rPr>
      </w:pPr>
    </w:p>
    <w:p w14:paraId="13F9EB43" w14:textId="349D1697" w:rsidR="00EF5798" w:rsidRPr="00FF239B" w:rsidRDefault="00EF5798" w:rsidP="00EF5798">
      <w:pPr>
        <w:rPr>
          <w:rFonts w:ascii="Verdana" w:hAnsi="Verdana"/>
          <w:bCs/>
          <w:sz w:val="20"/>
          <w:szCs w:val="20"/>
          <w:u w:val="single"/>
        </w:rPr>
      </w:pPr>
      <w:r w:rsidRPr="00FF239B">
        <w:rPr>
          <w:rFonts w:ascii="Verdana" w:hAnsi="Verdana"/>
          <w:b/>
          <w:bCs/>
          <w:sz w:val="20"/>
          <w:szCs w:val="20"/>
        </w:rPr>
        <w:t xml:space="preserve">Date: </w:t>
      </w:r>
      <w:r w:rsidRPr="00FF239B">
        <w:rPr>
          <w:rFonts w:ascii="Verdana" w:hAnsi="Verdana"/>
          <w:bCs/>
          <w:sz w:val="20"/>
          <w:szCs w:val="20"/>
          <w:u w:val="single"/>
        </w:rPr>
        <w:tab/>
      </w:r>
      <w:r w:rsidR="008C0ED0">
        <w:rPr>
          <w:rFonts w:ascii="Verdana" w:hAnsi="Verdana"/>
          <w:bCs/>
          <w:sz w:val="20"/>
          <w:szCs w:val="20"/>
          <w:u w:val="single"/>
        </w:rPr>
        <w:t>Sep 2023</w:t>
      </w:r>
      <w:r w:rsidRPr="00FF239B">
        <w:rPr>
          <w:rFonts w:ascii="Verdana" w:hAnsi="Verdana"/>
          <w:bCs/>
          <w:sz w:val="20"/>
          <w:szCs w:val="20"/>
          <w:u w:val="single"/>
        </w:rPr>
        <w:tab/>
      </w:r>
      <w:r w:rsidRPr="00FF239B">
        <w:rPr>
          <w:rFonts w:ascii="Verdana" w:hAnsi="Verdana"/>
          <w:bCs/>
          <w:sz w:val="20"/>
          <w:szCs w:val="20"/>
          <w:u w:val="single"/>
        </w:rPr>
        <w:tab/>
      </w:r>
      <w:r w:rsidRPr="00FF239B">
        <w:rPr>
          <w:rFonts w:ascii="Verdana" w:hAnsi="Verdana"/>
          <w:bCs/>
          <w:sz w:val="20"/>
          <w:szCs w:val="20"/>
          <w:u w:val="single"/>
        </w:rPr>
        <w:tab/>
      </w:r>
      <w:r w:rsidRPr="00FF239B">
        <w:rPr>
          <w:rFonts w:ascii="Verdana" w:hAnsi="Verdana"/>
          <w:bCs/>
          <w:sz w:val="20"/>
          <w:szCs w:val="20"/>
          <w:u w:val="single"/>
        </w:rPr>
        <w:tab/>
      </w:r>
    </w:p>
    <w:p w14:paraId="3B84A537" w14:textId="6AC2FBDB" w:rsidR="00EF5798" w:rsidRDefault="00EF5798" w:rsidP="00A721AF">
      <w:pPr>
        <w:spacing w:after="0" w:line="240" w:lineRule="auto"/>
        <w:jc w:val="both"/>
        <w:rPr>
          <w:rFonts w:ascii="Verdana" w:hAnsi="Verdana"/>
          <w:sz w:val="20"/>
          <w:szCs w:val="20"/>
        </w:rPr>
      </w:pPr>
    </w:p>
    <w:p w14:paraId="5544E855" w14:textId="77777777" w:rsidR="00EF5798" w:rsidRPr="00A721AF" w:rsidRDefault="00EF5798" w:rsidP="00A721AF">
      <w:pPr>
        <w:spacing w:after="0" w:line="240" w:lineRule="auto"/>
        <w:jc w:val="both"/>
        <w:rPr>
          <w:rFonts w:ascii="Verdana" w:hAnsi="Verdana"/>
          <w:sz w:val="20"/>
          <w:szCs w:val="20"/>
        </w:rPr>
      </w:pPr>
    </w:p>
    <w:p w14:paraId="25E6654B" w14:textId="77777777" w:rsidR="0063176E" w:rsidRPr="00A721AF" w:rsidRDefault="0063176E" w:rsidP="00F30B55">
      <w:pPr>
        <w:widowControl w:val="0"/>
        <w:tabs>
          <w:tab w:val="center" w:pos="4512"/>
        </w:tabs>
        <w:autoSpaceDE w:val="0"/>
        <w:autoSpaceDN w:val="0"/>
        <w:adjustRightInd w:val="0"/>
        <w:spacing w:after="0" w:line="240" w:lineRule="auto"/>
        <w:rPr>
          <w:rFonts w:ascii="Verdana" w:hAnsi="Verdana"/>
          <w:b/>
          <w:bCs/>
          <w:sz w:val="20"/>
          <w:szCs w:val="20"/>
          <w:lang w:val="en-US"/>
        </w:rPr>
      </w:pPr>
      <w:r w:rsidRPr="00A721AF">
        <w:rPr>
          <w:rFonts w:ascii="Verdana" w:hAnsi="Verdana"/>
          <w:b/>
          <w:bCs/>
          <w:sz w:val="20"/>
          <w:szCs w:val="20"/>
          <w:lang w:val="en-US"/>
        </w:rPr>
        <w:t>Review Procedures</w:t>
      </w:r>
      <w:bookmarkEnd w:id="6"/>
    </w:p>
    <w:p w14:paraId="12C8B61B" w14:textId="582C1787" w:rsidR="0063176E" w:rsidRPr="00A721AF" w:rsidRDefault="0063176E" w:rsidP="00F30B55">
      <w:pPr>
        <w:widowControl w:val="0"/>
        <w:tabs>
          <w:tab w:val="left" w:pos="720"/>
        </w:tabs>
        <w:autoSpaceDE w:val="0"/>
        <w:autoSpaceDN w:val="0"/>
        <w:adjustRightInd w:val="0"/>
        <w:spacing w:after="0" w:line="240" w:lineRule="auto"/>
        <w:jc w:val="both"/>
        <w:rPr>
          <w:rFonts w:ascii="Verdana" w:hAnsi="Verdana" w:cs="Arial"/>
          <w:sz w:val="20"/>
          <w:szCs w:val="20"/>
          <w:lang w:val="en-US"/>
        </w:rPr>
      </w:pPr>
      <w:r w:rsidRPr="00A721AF">
        <w:rPr>
          <w:rFonts w:ascii="Verdana" w:hAnsi="Verdana" w:cs="Arial"/>
          <w:sz w:val="20"/>
          <w:szCs w:val="20"/>
          <w:lang w:val="en-US"/>
        </w:rPr>
        <w:t>Th</w:t>
      </w:r>
      <w:r w:rsidR="001647C6" w:rsidRPr="00A721AF">
        <w:rPr>
          <w:rFonts w:ascii="Verdana" w:hAnsi="Verdana" w:cs="Arial"/>
          <w:sz w:val="20"/>
          <w:szCs w:val="20"/>
          <w:lang w:val="en-US"/>
        </w:rPr>
        <w:t xml:space="preserve">is </w:t>
      </w:r>
      <w:r w:rsidRPr="00A721AF">
        <w:rPr>
          <w:rFonts w:ascii="Verdana" w:hAnsi="Verdana" w:cs="Arial"/>
          <w:sz w:val="20"/>
          <w:szCs w:val="20"/>
          <w:lang w:val="en-US"/>
        </w:rPr>
        <w:t xml:space="preserve">Policy will be reviewed regularly and revised as necessary. </w:t>
      </w:r>
      <w:r w:rsidR="001647C6" w:rsidRPr="00A721AF">
        <w:rPr>
          <w:rFonts w:ascii="Verdana" w:hAnsi="Verdana" w:cs="Arial"/>
          <w:sz w:val="20"/>
          <w:szCs w:val="20"/>
          <w:lang w:val="en-US"/>
        </w:rPr>
        <w:t xml:space="preserve"> </w:t>
      </w:r>
      <w:r w:rsidRPr="00A721AF">
        <w:rPr>
          <w:rFonts w:ascii="Verdana" w:hAnsi="Verdana" w:cs="Arial"/>
          <w:sz w:val="20"/>
          <w:szCs w:val="20"/>
          <w:lang w:val="en-US"/>
        </w:rPr>
        <w:t xml:space="preserve">Any amendments required to be made to the policy as a result of a review will be presented to the </w:t>
      </w:r>
      <w:r w:rsidR="00FF50CB" w:rsidRPr="0088018A">
        <w:rPr>
          <w:rFonts w:ascii="Verdana" w:hAnsi="Verdana" w:cs="Arial"/>
          <w:sz w:val="20"/>
          <w:szCs w:val="20"/>
          <w:lang w:val="en-US"/>
        </w:rPr>
        <w:t>Academy Council</w:t>
      </w:r>
      <w:r w:rsidRPr="0088018A">
        <w:rPr>
          <w:rFonts w:ascii="Verdana" w:hAnsi="Verdana" w:cs="Arial"/>
          <w:sz w:val="20"/>
          <w:szCs w:val="20"/>
          <w:lang w:val="en-US"/>
        </w:rPr>
        <w:t xml:space="preserve"> </w:t>
      </w:r>
      <w:r w:rsidRPr="00A721AF">
        <w:rPr>
          <w:rFonts w:ascii="Verdana" w:hAnsi="Verdana" w:cs="Arial"/>
          <w:sz w:val="20"/>
          <w:szCs w:val="20"/>
          <w:lang w:val="en-US"/>
        </w:rPr>
        <w:t xml:space="preserve">for </w:t>
      </w:r>
      <w:r w:rsidRPr="00A721AF">
        <w:rPr>
          <w:rFonts w:ascii="Verdana" w:hAnsi="Verdana" w:cs="Arial"/>
          <w:sz w:val="20"/>
          <w:szCs w:val="20"/>
          <w:lang w:val="en-US"/>
        </w:rPr>
        <w:lastRenderedPageBreak/>
        <w:t>acceptance.</w:t>
      </w:r>
    </w:p>
    <w:p w14:paraId="0CFE0AFD" w14:textId="77777777" w:rsidR="00BA284B" w:rsidRPr="00BA284B" w:rsidRDefault="00BA284B" w:rsidP="00BA284B">
      <w:pPr>
        <w:jc w:val="both"/>
        <w:rPr>
          <w:rFonts w:ascii="Verdana" w:hAnsi="Verdana"/>
          <w:sz w:val="20"/>
          <w:szCs w:val="20"/>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1"/>
        <w:gridCol w:w="1701"/>
        <w:gridCol w:w="2355"/>
        <w:gridCol w:w="1798"/>
      </w:tblGrid>
      <w:tr w:rsidR="00A35287" w:rsidRPr="00A721AF" w14:paraId="4BC29A3D" w14:textId="77777777" w:rsidTr="3C13BCD2">
        <w:trPr>
          <w:jc w:val="center"/>
        </w:trPr>
        <w:tc>
          <w:tcPr>
            <w:tcW w:w="3341" w:type="dxa"/>
            <w:shd w:val="clear" w:color="auto" w:fill="C0C0C0"/>
            <w:vAlign w:val="center"/>
          </w:tcPr>
          <w:p w14:paraId="08F83CB1" w14:textId="77777777" w:rsidR="00A35287" w:rsidRPr="00A721AF" w:rsidRDefault="00A35287" w:rsidP="00A35287">
            <w:pPr>
              <w:jc w:val="center"/>
              <w:rPr>
                <w:rFonts w:ascii="Verdana" w:hAnsi="Verdana" w:cs="Arial"/>
                <w:sz w:val="20"/>
                <w:szCs w:val="20"/>
              </w:rPr>
            </w:pPr>
            <w:r w:rsidRPr="00A721AF">
              <w:rPr>
                <w:rFonts w:ascii="Verdana" w:hAnsi="Verdana" w:cs="Arial"/>
                <w:sz w:val="20"/>
                <w:szCs w:val="20"/>
              </w:rPr>
              <w:t>Document / revision no.</w:t>
            </w:r>
          </w:p>
        </w:tc>
        <w:tc>
          <w:tcPr>
            <w:tcW w:w="1701" w:type="dxa"/>
            <w:shd w:val="clear" w:color="auto" w:fill="C0C0C0"/>
            <w:vAlign w:val="center"/>
          </w:tcPr>
          <w:p w14:paraId="363D0F4B" w14:textId="77777777" w:rsidR="00A35287" w:rsidRPr="00A721AF" w:rsidRDefault="00A35287" w:rsidP="00A35287">
            <w:pPr>
              <w:jc w:val="center"/>
              <w:rPr>
                <w:rFonts w:ascii="Verdana" w:hAnsi="Verdana" w:cs="Arial"/>
                <w:sz w:val="20"/>
                <w:szCs w:val="20"/>
              </w:rPr>
            </w:pPr>
            <w:r w:rsidRPr="00A721AF">
              <w:rPr>
                <w:rFonts w:ascii="Verdana" w:hAnsi="Verdana" w:cs="Arial"/>
                <w:sz w:val="20"/>
                <w:szCs w:val="20"/>
              </w:rPr>
              <w:t>Date</w:t>
            </w:r>
          </w:p>
        </w:tc>
        <w:tc>
          <w:tcPr>
            <w:tcW w:w="2355" w:type="dxa"/>
            <w:shd w:val="clear" w:color="auto" w:fill="C0C0C0"/>
            <w:vAlign w:val="center"/>
          </w:tcPr>
          <w:p w14:paraId="5F80848A" w14:textId="77777777" w:rsidR="00A35287" w:rsidRPr="00A721AF" w:rsidRDefault="00A35287" w:rsidP="00A35287">
            <w:pPr>
              <w:jc w:val="center"/>
              <w:rPr>
                <w:rFonts w:ascii="Verdana" w:hAnsi="Verdana" w:cs="Arial"/>
                <w:sz w:val="20"/>
                <w:szCs w:val="20"/>
              </w:rPr>
            </w:pPr>
            <w:r w:rsidRPr="00A721AF">
              <w:rPr>
                <w:rFonts w:ascii="Verdana" w:hAnsi="Verdana" w:cs="Arial"/>
                <w:sz w:val="20"/>
                <w:szCs w:val="20"/>
              </w:rPr>
              <w:t>Status / Amendment</w:t>
            </w:r>
          </w:p>
        </w:tc>
        <w:tc>
          <w:tcPr>
            <w:tcW w:w="1798" w:type="dxa"/>
            <w:shd w:val="clear" w:color="auto" w:fill="C0C0C0"/>
            <w:vAlign w:val="center"/>
          </w:tcPr>
          <w:p w14:paraId="6069893C" w14:textId="77777777" w:rsidR="00A35287" w:rsidRPr="00A721AF" w:rsidRDefault="00A35287" w:rsidP="00A35287">
            <w:pPr>
              <w:jc w:val="center"/>
              <w:rPr>
                <w:rFonts w:ascii="Verdana" w:hAnsi="Verdana" w:cs="Arial"/>
                <w:sz w:val="20"/>
                <w:szCs w:val="20"/>
              </w:rPr>
            </w:pPr>
            <w:r w:rsidRPr="00A721AF">
              <w:rPr>
                <w:rFonts w:ascii="Verdana" w:hAnsi="Verdana" w:cs="Arial"/>
                <w:sz w:val="20"/>
                <w:szCs w:val="20"/>
              </w:rPr>
              <w:t>Approved by</w:t>
            </w:r>
          </w:p>
        </w:tc>
      </w:tr>
      <w:tr w:rsidR="00A35287" w:rsidRPr="00A721AF" w14:paraId="498122A5" w14:textId="77777777" w:rsidTr="3C13BCD2">
        <w:trPr>
          <w:jc w:val="center"/>
        </w:trPr>
        <w:tc>
          <w:tcPr>
            <w:tcW w:w="3341" w:type="dxa"/>
            <w:shd w:val="clear" w:color="auto" w:fill="auto"/>
          </w:tcPr>
          <w:p w14:paraId="132FBF39" w14:textId="1412EB3E" w:rsidR="00A35287" w:rsidRPr="00A721AF" w:rsidRDefault="008C0ED0" w:rsidP="00E41169">
            <w:pPr>
              <w:rPr>
                <w:rFonts w:ascii="Verdana" w:hAnsi="Verdana"/>
                <w:sz w:val="20"/>
                <w:szCs w:val="20"/>
              </w:rPr>
            </w:pPr>
            <w:r>
              <w:rPr>
                <w:rFonts w:ascii="Verdana" w:hAnsi="Verdana"/>
                <w:sz w:val="20"/>
                <w:szCs w:val="20"/>
              </w:rPr>
              <w:t>2023 Oct review</w:t>
            </w:r>
          </w:p>
        </w:tc>
        <w:tc>
          <w:tcPr>
            <w:tcW w:w="1701" w:type="dxa"/>
            <w:shd w:val="clear" w:color="auto" w:fill="auto"/>
          </w:tcPr>
          <w:p w14:paraId="29C7B63D" w14:textId="664DDC0B" w:rsidR="00A35287" w:rsidRPr="00A721AF" w:rsidRDefault="008C0ED0" w:rsidP="00E41169">
            <w:pPr>
              <w:spacing w:line="360" w:lineRule="auto"/>
              <w:rPr>
                <w:rFonts w:ascii="Verdana" w:hAnsi="Verdana"/>
                <w:sz w:val="20"/>
                <w:szCs w:val="20"/>
              </w:rPr>
            </w:pPr>
            <w:r>
              <w:rPr>
                <w:rFonts w:ascii="Verdana" w:hAnsi="Verdana"/>
                <w:sz w:val="20"/>
                <w:szCs w:val="20"/>
              </w:rPr>
              <w:t>31.10.23</w:t>
            </w:r>
          </w:p>
        </w:tc>
        <w:tc>
          <w:tcPr>
            <w:tcW w:w="2355" w:type="dxa"/>
            <w:shd w:val="clear" w:color="auto" w:fill="auto"/>
          </w:tcPr>
          <w:p w14:paraId="6DA71567" w14:textId="4A439E76" w:rsidR="00A35287" w:rsidRPr="00A721AF" w:rsidRDefault="008C0ED0" w:rsidP="00E41169">
            <w:pPr>
              <w:rPr>
                <w:rFonts w:ascii="Verdana" w:hAnsi="Verdana"/>
                <w:sz w:val="20"/>
                <w:szCs w:val="20"/>
              </w:rPr>
            </w:pPr>
            <w:r>
              <w:rPr>
                <w:rFonts w:ascii="Verdana" w:hAnsi="Verdana"/>
                <w:sz w:val="20"/>
                <w:szCs w:val="20"/>
              </w:rPr>
              <w:t>Next review date added</w:t>
            </w:r>
          </w:p>
        </w:tc>
        <w:tc>
          <w:tcPr>
            <w:tcW w:w="1798" w:type="dxa"/>
            <w:shd w:val="clear" w:color="auto" w:fill="auto"/>
          </w:tcPr>
          <w:p w14:paraId="3DED090E" w14:textId="77777777" w:rsidR="00A35287" w:rsidRPr="00A721AF" w:rsidRDefault="00A35287" w:rsidP="00E41169">
            <w:pPr>
              <w:rPr>
                <w:rFonts w:ascii="Verdana" w:hAnsi="Verdana"/>
                <w:sz w:val="20"/>
                <w:szCs w:val="20"/>
              </w:rPr>
            </w:pPr>
          </w:p>
        </w:tc>
      </w:tr>
      <w:tr w:rsidR="008C0ED0" w:rsidRPr="00A721AF" w14:paraId="1BFBD7C0" w14:textId="77777777" w:rsidTr="3C13BCD2">
        <w:trPr>
          <w:jc w:val="center"/>
        </w:trPr>
        <w:tc>
          <w:tcPr>
            <w:tcW w:w="3341" w:type="dxa"/>
            <w:shd w:val="clear" w:color="auto" w:fill="auto"/>
          </w:tcPr>
          <w:p w14:paraId="7A1AF57F" w14:textId="054AAA97" w:rsidR="008C0ED0" w:rsidRPr="00A721AF" w:rsidRDefault="008C0ED0" w:rsidP="008C0ED0">
            <w:pPr>
              <w:rPr>
                <w:rFonts w:ascii="Verdana" w:hAnsi="Verdana"/>
                <w:sz w:val="20"/>
                <w:szCs w:val="20"/>
              </w:rPr>
            </w:pPr>
            <w:r w:rsidRPr="799514EB">
              <w:rPr>
                <w:rFonts w:ascii="Verdana" w:hAnsi="Verdana"/>
                <w:sz w:val="20"/>
                <w:szCs w:val="20"/>
              </w:rPr>
              <w:t>2021 Nov review</w:t>
            </w:r>
          </w:p>
        </w:tc>
        <w:tc>
          <w:tcPr>
            <w:tcW w:w="1701" w:type="dxa"/>
            <w:shd w:val="clear" w:color="auto" w:fill="auto"/>
          </w:tcPr>
          <w:p w14:paraId="7748F601" w14:textId="1C7F0314" w:rsidR="008C0ED0" w:rsidRPr="00A721AF" w:rsidRDefault="008C0ED0" w:rsidP="008C0ED0">
            <w:pPr>
              <w:spacing w:line="360" w:lineRule="auto"/>
              <w:rPr>
                <w:rFonts w:ascii="Verdana" w:hAnsi="Verdana"/>
                <w:sz w:val="20"/>
                <w:szCs w:val="20"/>
              </w:rPr>
            </w:pPr>
            <w:r w:rsidRPr="799514EB">
              <w:rPr>
                <w:rFonts w:ascii="Verdana" w:hAnsi="Verdana"/>
                <w:sz w:val="20"/>
                <w:szCs w:val="20"/>
              </w:rPr>
              <w:t>24/11/21</w:t>
            </w:r>
          </w:p>
        </w:tc>
        <w:tc>
          <w:tcPr>
            <w:tcW w:w="2355" w:type="dxa"/>
            <w:shd w:val="clear" w:color="auto" w:fill="auto"/>
          </w:tcPr>
          <w:p w14:paraId="451281B8" w14:textId="4FA5CDC9" w:rsidR="008C0ED0" w:rsidRPr="00A721AF" w:rsidRDefault="008C0ED0" w:rsidP="008C0ED0">
            <w:pPr>
              <w:rPr>
                <w:rFonts w:ascii="Verdana" w:hAnsi="Verdana"/>
                <w:sz w:val="20"/>
                <w:szCs w:val="20"/>
              </w:rPr>
            </w:pPr>
            <w:r w:rsidRPr="799514EB">
              <w:rPr>
                <w:rFonts w:ascii="Verdana" w:hAnsi="Verdana"/>
                <w:sz w:val="20"/>
                <w:szCs w:val="20"/>
              </w:rPr>
              <w:t>Reference to ‘Governing Body’ changed to ‘Academy Council’.</w:t>
            </w:r>
          </w:p>
        </w:tc>
        <w:tc>
          <w:tcPr>
            <w:tcW w:w="1798" w:type="dxa"/>
            <w:shd w:val="clear" w:color="auto" w:fill="auto"/>
          </w:tcPr>
          <w:p w14:paraId="72074556" w14:textId="77777777" w:rsidR="008C0ED0" w:rsidRPr="00A721AF" w:rsidRDefault="008C0ED0" w:rsidP="008C0ED0">
            <w:pPr>
              <w:rPr>
                <w:rFonts w:ascii="Verdana" w:hAnsi="Verdana"/>
                <w:sz w:val="20"/>
                <w:szCs w:val="20"/>
              </w:rPr>
            </w:pPr>
          </w:p>
        </w:tc>
      </w:tr>
    </w:tbl>
    <w:p w14:paraId="27909C9F" w14:textId="77777777" w:rsidR="00A35287" w:rsidRPr="00A721AF" w:rsidRDefault="00A35287" w:rsidP="00A35287"/>
    <w:p w14:paraId="71D53841" w14:textId="77777777" w:rsidR="00A35287" w:rsidRPr="00A721AF" w:rsidRDefault="00A35287" w:rsidP="00A35287">
      <w:pPr>
        <w:spacing w:after="0" w:line="240" w:lineRule="auto"/>
        <w:rPr>
          <w:rFonts w:ascii="Verdana" w:hAnsi="Verdana"/>
          <w:b/>
          <w:sz w:val="20"/>
          <w:szCs w:val="20"/>
        </w:rPr>
      </w:pPr>
      <w:bookmarkStart w:id="7" w:name="_Toc38382165"/>
      <w:r w:rsidRPr="00A721AF">
        <w:rPr>
          <w:rFonts w:ascii="Verdana" w:hAnsi="Verdana"/>
          <w:b/>
          <w:sz w:val="20"/>
          <w:szCs w:val="20"/>
        </w:rPr>
        <w:t>Distribution of copies</w:t>
      </w:r>
      <w:bookmarkEnd w:id="7"/>
    </w:p>
    <w:p w14:paraId="6D42EB9F" w14:textId="088C473E" w:rsidR="00D2245A" w:rsidRPr="00A721AF" w:rsidRDefault="00D2245A" w:rsidP="00D2245A">
      <w:pPr>
        <w:spacing w:after="0" w:line="240" w:lineRule="auto"/>
        <w:rPr>
          <w:rFonts w:ascii="Verdana" w:hAnsi="Verdana"/>
          <w:sz w:val="20"/>
          <w:szCs w:val="20"/>
        </w:rPr>
      </w:pPr>
      <w:bookmarkStart w:id="8" w:name="_Hlk53484630"/>
      <w:r w:rsidRPr="00A721AF">
        <w:rPr>
          <w:rFonts w:ascii="Verdana" w:hAnsi="Verdana"/>
          <w:sz w:val="20"/>
          <w:szCs w:val="20"/>
        </w:rPr>
        <w:t>Copies of the policy and any amendments will be distributed to:</w:t>
      </w:r>
      <w:r w:rsidRPr="0088018A">
        <w:rPr>
          <w:rFonts w:ascii="Verdana" w:hAnsi="Verdana"/>
          <w:sz w:val="20"/>
          <w:szCs w:val="20"/>
        </w:rPr>
        <w:t xml:space="preserve"> Principal; Health and Safety Representatives; All Staff; </w:t>
      </w:r>
      <w:r w:rsidR="00FF50CB" w:rsidRPr="0088018A">
        <w:rPr>
          <w:rFonts w:ascii="Verdana" w:hAnsi="Verdana"/>
          <w:sz w:val="20"/>
          <w:szCs w:val="20"/>
        </w:rPr>
        <w:t>Academy Council</w:t>
      </w:r>
      <w:r w:rsidRPr="0088018A">
        <w:rPr>
          <w:rFonts w:ascii="Verdana" w:hAnsi="Verdana"/>
          <w:sz w:val="20"/>
          <w:szCs w:val="20"/>
        </w:rPr>
        <w:t xml:space="preserve"> and Administration </w:t>
      </w:r>
      <w:r w:rsidRPr="00A721AF">
        <w:rPr>
          <w:rFonts w:ascii="Verdana" w:hAnsi="Verdana"/>
          <w:sz w:val="20"/>
          <w:szCs w:val="20"/>
        </w:rPr>
        <w:t>office.</w:t>
      </w:r>
    </w:p>
    <w:bookmarkEnd w:id="8"/>
    <w:p w14:paraId="229034D2" w14:textId="70A187F0" w:rsidR="00250CC0" w:rsidRDefault="001647C6" w:rsidP="00084632">
      <w:pPr>
        <w:pStyle w:val="Heading1"/>
        <w:tabs>
          <w:tab w:val="left" w:pos="442"/>
          <w:tab w:val="left" w:pos="851"/>
          <w:tab w:val="right" w:leader="dot" w:pos="9639"/>
        </w:tabs>
      </w:pPr>
      <w:r w:rsidRPr="00997EFA">
        <w:rPr>
          <w:highlight w:val="yellow"/>
        </w:rPr>
        <w:br w:type="page"/>
      </w:r>
    </w:p>
    <w:sdt>
      <w:sdtPr>
        <w:rPr>
          <w:rFonts w:ascii="Calibri" w:eastAsia="Times New Roman" w:hAnsi="Calibri"/>
          <w:b w:val="0"/>
          <w:color w:val="auto"/>
          <w:sz w:val="22"/>
          <w:szCs w:val="22"/>
        </w:rPr>
        <w:id w:val="317381301"/>
        <w:docPartObj>
          <w:docPartGallery w:val="Table of Contents"/>
          <w:docPartUnique/>
        </w:docPartObj>
      </w:sdtPr>
      <w:sdtEndPr>
        <w:rPr>
          <w:bCs/>
          <w:noProof/>
        </w:rPr>
      </w:sdtEndPr>
      <w:sdtContent>
        <w:p w14:paraId="3E92565D" w14:textId="33B387FF" w:rsidR="00250CC0" w:rsidRPr="00250CC0" w:rsidRDefault="00250CC0" w:rsidP="00250CC0">
          <w:pPr>
            <w:pStyle w:val="TOCHeading"/>
            <w:jc w:val="center"/>
            <w:rPr>
              <w:rFonts w:ascii="Verdana" w:hAnsi="Verdana"/>
            </w:rPr>
          </w:pPr>
          <w:r w:rsidRPr="00250CC0">
            <w:rPr>
              <w:rFonts w:ascii="Verdana" w:hAnsi="Verdana"/>
            </w:rPr>
            <w:t>Contents</w:t>
          </w:r>
        </w:p>
        <w:p w14:paraId="1FA7545F" w14:textId="0D91028C" w:rsidR="003D46A6" w:rsidRDefault="00ED3672">
          <w:pPr>
            <w:pStyle w:val="TOC1"/>
            <w:tabs>
              <w:tab w:val="left" w:pos="660"/>
              <w:tab w:val="right" w:leader="dot" w:pos="9629"/>
            </w:tabs>
            <w:rPr>
              <w:rFonts w:asciiTheme="minorHAnsi" w:eastAsiaTheme="minorEastAsia" w:hAnsiTheme="minorHAnsi" w:cstheme="minorBidi"/>
              <w:b w:val="0"/>
              <w:bCs w:val="0"/>
              <w:caps w:val="0"/>
              <w:noProof/>
              <w:szCs w:val="22"/>
            </w:rPr>
          </w:pPr>
          <w:r>
            <w:fldChar w:fldCharType="begin"/>
          </w:r>
          <w:r>
            <w:instrText xml:space="preserve"> TOC \o "1-2" \h \z \u </w:instrText>
          </w:r>
          <w:r>
            <w:fldChar w:fldCharType="separate"/>
          </w:r>
          <w:hyperlink w:anchor="_Toc53678553" w:history="1">
            <w:r w:rsidR="003D46A6" w:rsidRPr="007E6C33">
              <w:rPr>
                <w:rStyle w:val="Hyperlink"/>
                <w:rFonts w:cs="Arial"/>
                <w:noProof/>
              </w:rPr>
              <w:t>1.</w:t>
            </w:r>
            <w:r w:rsidR="003D46A6">
              <w:rPr>
                <w:rFonts w:asciiTheme="minorHAnsi" w:eastAsiaTheme="minorEastAsia" w:hAnsiTheme="minorHAnsi" w:cstheme="minorBidi"/>
                <w:b w:val="0"/>
                <w:bCs w:val="0"/>
                <w:caps w:val="0"/>
                <w:noProof/>
                <w:szCs w:val="22"/>
              </w:rPr>
              <w:tab/>
            </w:r>
            <w:r w:rsidR="003D46A6" w:rsidRPr="007E6C33">
              <w:rPr>
                <w:rStyle w:val="Hyperlink"/>
                <w:noProof/>
              </w:rPr>
              <w:t>Statement of Intent</w:t>
            </w:r>
            <w:r w:rsidR="003D46A6">
              <w:rPr>
                <w:noProof/>
                <w:webHidden/>
              </w:rPr>
              <w:tab/>
            </w:r>
            <w:r w:rsidR="003D46A6">
              <w:rPr>
                <w:noProof/>
                <w:webHidden/>
              </w:rPr>
              <w:fldChar w:fldCharType="begin"/>
            </w:r>
            <w:r w:rsidR="003D46A6">
              <w:rPr>
                <w:noProof/>
                <w:webHidden/>
              </w:rPr>
              <w:instrText xml:space="preserve"> PAGEREF _Toc53678553 \h </w:instrText>
            </w:r>
            <w:r w:rsidR="003D46A6">
              <w:rPr>
                <w:noProof/>
                <w:webHidden/>
              </w:rPr>
            </w:r>
            <w:r w:rsidR="003D46A6">
              <w:rPr>
                <w:noProof/>
                <w:webHidden/>
              </w:rPr>
              <w:fldChar w:fldCharType="separate"/>
            </w:r>
            <w:r w:rsidR="003D46A6">
              <w:rPr>
                <w:noProof/>
                <w:webHidden/>
              </w:rPr>
              <w:t>2</w:t>
            </w:r>
            <w:r w:rsidR="003D46A6">
              <w:rPr>
                <w:noProof/>
                <w:webHidden/>
              </w:rPr>
              <w:fldChar w:fldCharType="end"/>
            </w:r>
          </w:hyperlink>
        </w:p>
        <w:p w14:paraId="715C7795" w14:textId="4458E911" w:rsidR="003D46A6" w:rsidRDefault="008C0ED0">
          <w:pPr>
            <w:pStyle w:val="TOC1"/>
            <w:tabs>
              <w:tab w:val="left" w:pos="660"/>
              <w:tab w:val="right" w:leader="dot" w:pos="9629"/>
            </w:tabs>
            <w:rPr>
              <w:rFonts w:asciiTheme="minorHAnsi" w:eastAsiaTheme="minorEastAsia" w:hAnsiTheme="minorHAnsi" w:cstheme="minorBidi"/>
              <w:b w:val="0"/>
              <w:bCs w:val="0"/>
              <w:caps w:val="0"/>
              <w:noProof/>
              <w:szCs w:val="22"/>
            </w:rPr>
          </w:pPr>
          <w:hyperlink w:anchor="_Toc53678554" w:history="1">
            <w:r w:rsidR="003D46A6" w:rsidRPr="007E6C33">
              <w:rPr>
                <w:rStyle w:val="Hyperlink"/>
                <w:noProof/>
              </w:rPr>
              <w:t>2.</w:t>
            </w:r>
            <w:r w:rsidR="003D46A6">
              <w:rPr>
                <w:rFonts w:asciiTheme="minorHAnsi" w:eastAsiaTheme="minorEastAsia" w:hAnsiTheme="minorHAnsi" w:cstheme="minorBidi"/>
                <w:b w:val="0"/>
                <w:bCs w:val="0"/>
                <w:caps w:val="0"/>
                <w:noProof/>
                <w:szCs w:val="22"/>
              </w:rPr>
              <w:tab/>
            </w:r>
            <w:r w:rsidR="003D46A6" w:rsidRPr="007E6C33">
              <w:rPr>
                <w:rStyle w:val="Hyperlink"/>
                <w:noProof/>
              </w:rPr>
              <w:t>Roles and Responsibilities</w:t>
            </w:r>
            <w:r w:rsidR="003D46A6">
              <w:rPr>
                <w:noProof/>
                <w:webHidden/>
              </w:rPr>
              <w:tab/>
            </w:r>
            <w:r w:rsidR="003D46A6">
              <w:rPr>
                <w:noProof/>
                <w:webHidden/>
              </w:rPr>
              <w:fldChar w:fldCharType="begin"/>
            </w:r>
            <w:r w:rsidR="003D46A6">
              <w:rPr>
                <w:noProof/>
                <w:webHidden/>
              </w:rPr>
              <w:instrText xml:space="preserve"> PAGEREF _Toc53678554 \h </w:instrText>
            </w:r>
            <w:r w:rsidR="003D46A6">
              <w:rPr>
                <w:noProof/>
                <w:webHidden/>
              </w:rPr>
            </w:r>
            <w:r w:rsidR="003D46A6">
              <w:rPr>
                <w:noProof/>
                <w:webHidden/>
              </w:rPr>
              <w:fldChar w:fldCharType="separate"/>
            </w:r>
            <w:r w:rsidR="003D46A6">
              <w:rPr>
                <w:noProof/>
                <w:webHidden/>
              </w:rPr>
              <w:t>6</w:t>
            </w:r>
            <w:r w:rsidR="003D46A6">
              <w:rPr>
                <w:noProof/>
                <w:webHidden/>
              </w:rPr>
              <w:fldChar w:fldCharType="end"/>
            </w:r>
          </w:hyperlink>
        </w:p>
        <w:p w14:paraId="03647C61" w14:textId="0AABFBB8" w:rsidR="003D46A6" w:rsidRDefault="008C0ED0">
          <w:pPr>
            <w:pStyle w:val="TOC2"/>
            <w:tabs>
              <w:tab w:val="left" w:pos="660"/>
              <w:tab w:val="right" w:leader="dot" w:pos="9629"/>
            </w:tabs>
            <w:rPr>
              <w:rFonts w:eastAsiaTheme="minorEastAsia" w:cstheme="minorBidi"/>
              <w:b w:val="0"/>
              <w:bCs w:val="0"/>
              <w:noProof/>
              <w:sz w:val="22"/>
              <w:szCs w:val="22"/>
            </w:rPr>
          </w:pPr>
          <w:hyperlink w:anchor="_Toc53678555" w:history="1">
            <w:r w:rsidR="003D46A6" w:rsidRPr="007E6C33">
              <w:rPr>
                <w:rStyle w:val="Hyperlink"/>
                <w:noProof/>
              </w:rPr>
              <w:t>2.1</w:t>
            </w:r>
            <w:r w:rsidR="003D46A6">
              <w:rPr>
                <w:rFonts w:eastAsiaTheme="minorEastAsia" w:cstheme="minorBidi"/>
                <w:b w:val="0"/>
                <w:bCs w:val="0"/>
                <w:noProof/>
                <w:sz w:val="22"/>
                <w:szCs w:val="22"/>
              </w:rPr>
              <w:tab/>
            </w:r>
            <w:r w:rsidR="0088018A">
              <w:rPr>
                <w:rStyle w:val="Hyperlink"/>
                <w:noProof/>
              </w:rPr>
              <w:t>The Academy Council</w:t>
            </w:r>
            <w:r w:rsidR="003D46A6">
              <w:rPr>
                <w:noProof/>
                <w:webHidden/>
              </w:rPr>
              <w:tab/>
            </w:r>
            <w:r w:rsidR="003D46A6">
              <w:rPr>
                <w:noProof/>
                <w:webHidden/>
              </w:rPr>
              <w:fldChar w:fldCharType="begin"/>
            </w:r>
            <w:r w:rsidR="003D46A6">
              <w:rPr>
                <w:noProof/>
                <w:webHidden/>
              </w:rPr>
              <w:instrText xml:space="preserve"> PAGEREF _Toc53678555 \h </w:instrText>
            </w:r>
            <w:r w:rsidR="003D46A6">
              <w:rPr>
                <w:noProof/>
                <w:webHidden/>
              </w:rPr>
            </w:r>
            <w:r w:rsidR="003D46A6">
              <w:rPr>
                <w:noProof/>
                <w:webHidden/>
              </w:rPr>
              <w:fldChar w:fldCharType="separate"/>
            </w:r>
            <w:r w:rsidR="003D46A6">
              <w:rPr>
                <w:noProof/>
                <w:webHidden/>
              </w:rPr>
              <w:t>6</w:t>
            </w:r>
            <w:r w:rsidR="003D46A6">
              <w:rPr>
                <w:noProof/>
                <w:webHidden/>
              </w:rPr>
              <w:fldChar w:fldCharType="end"/>
            </w:r>
          </w:hyperlink>
        </w:p>
        <w:p w14:paraId="4104426C" w14:textId="7B57EE4E" w:rsidR="003D46A6" w:rsidRDefault="008C0ED0">
          <w:pPr>
            <w:pStyle w:val="TOC2"/>
            <w:tabs>
              <w:tab w:val="left" w:pos="660"/>
              <w:tab w:val="right" w:leader="dot" w:pos="9629"/>
            </w:tabs>
            <w:rPr>
              <w:rFonts w:eastAsiaTheme="minorEastAsia" w:cstheme="minorBidi"/>
              <w:b w:val="0"/>
              <w:bCs w:val="0"/>
              <w:noProof/>
              <w:sz w:val="22"/>
              <w:szCs w:val="22"/>
            </w:rPr>
          </w:pPr>
          <w:hyperlink w:anchor="_Toc53678556" w:history="1">
            <w:r w:rsidR="003D46A6" w:rsidRPr="007E6C33">
              <w:rPr>
                <w:rStyle w:val="Hyperlink"/>
                <w:noProof/>
              </w:rPr>
              <w:t>2.2</w:t>
            </w:r>
            <w:r w:rsidR="003D46A6">
              <w:rPr>
                <w:rFonts w:eastAsiaTheme="minorEastAsia" w:cstheme="minorBidi"/>
                <w:b w:val="0"/>
                <w:bCs w:val="0"/>
                <w:noProof/>
                <w:sz w:val="22"/>
                <w:szCs w:val="22"/>
              </w:rPr>
              <w:tab/>
            </w:r>
            <w:r w:rsidR="0088018A">
              <w:rPr>
                <w:rStyle w:val="Hyperlink"/>
                <w:noProof/>
              </w:rPr>
              <w:t xml:space="preserve">The </w:t>
            </w:r>
            <w:r w:rsidR="007D5188">
              <w:rPr>
                <w:rStyle w:val="Hyperlink"/>
                <w:noProof/>
              </w:rPr>
              <w:t>Headteacher/Principal</w:t>
            </w:r>
            <w:r w:rsidR="003D46A6">
              <w:rPr>
                <w:noProof/>
                <w:webHidden/>
              </w:rPr>
              <w:tab/>
            </w:r>
            <w:r w:rsidR="003D46A6">
              <w:rPr>
                <w:noProof/>
                <w:webHidden/>
              </w:rPr>
              <w:fldChar w:fldCharType="begin"/>
            </w:r>
            <w:r w:rsidR="003D46A6">
              <w:rPr>
                <w:noProof/>
                <w:webHidden/>
              </w:rPr>
              <w:instrText xml:space="preserve"> PAGEREF _Toc53678556 \h </w:instrText>
            </w:r>
            <w:r w:rsidR="003D46A6">
              <w:rPr>
                <w:noProof/>
                <w:webHidden/>
              </w:rPr>
            </w:r>
            <w:r w:rsidR="003D46A6">
              <w:rPr>
                <w:noProof/>
                <w:webHidden/>
              </w:rPr>
              <w:fldChar w:fldCharType="separate"/>
            </w:r>
            <w:r w:rsidR="003D46A6">
              <w:rPr>
                <w:noProof/>
                <w:webHidden/>
              </w:rPr>
              <w:t>6</w:t>
            </w:r>
            <w:r w:rsidR="003D46A6">
              <w:rPr>
                <w:noProof/>
                <w:webHidden/>
              </w:rPr>
              <w:fldChar w:fldCharType="end"/>
            </w:r>
          </w:hyperlink>
        </w:p>
        <w:p w14:paraId="5B74F104" w14:textId="163E6EDF" w:rsidR="003D46A6" w:rsidRDefault="008C0ED0">
          <w:pPr>
            <w:pStyle w:val="TOC2"/>
            <w:tabs>
              <w:tab w:val="left" w:pos="660"/>
              <w:tab w:val="right" w:leader="dot" w:pos="9629"/>
            </w:tabs>
            <w:rPr>
              <w:rFonts w:eastAsiaTheme="minorEastAsia" w:cstheme="minorBidi"/>
              <w:b w:val="0"/>
              <w:bCs w:val="0"/>
              <w:noProof/>
              <w:sz w:val="22"/>
              <w:szCs w:val="22"/>
            </w:rPr>
          </w:pPr>
          <w:hyperlink w:anchor="_Toc53678557" w:history="1">
            <w:r w:rsidR="003D46A6" w:rsidRPr="007E6C33">
              <w:rPr>
                <w:rStyle w:val="Hyperlink"/>
                <w:noProof/>
              </w:rPr>
              <w:t>2.3</w:t>
            </w:r>
            <w:r w:rsidR="003D46A6">
              <w:rPr>
                <w:rFonts w:eastAsiaTheme="minorEastAsia" w:cstheme="minorBidi"/>
                <w:b w:val="0"/>
                <w:bCs w:val="0"/>
                <w:noProof/>
                <w:sz w:val="22"/>
                <w:szCs w:val="22"/>
              </w:rPr>
              <w:tab/>
            </w:r>
            <w:r w:rsidR="003D46A6" w:rsidRPr="007E6C33">
              <w:rPr>
                <w:rStyle w:val="Hyperlink"/>
                <w:noProof/>
              </w:rPr>
              <w:t>The Senior First Aider/Nurse/Healthcare Professional</w:t>
            </w:r>
            <w:r w:rsidR="003D46A6">
              <w:rPr>
                <w:noProof/>
                <w:webHidden/>
              </w:rPr>
              <w:tab/>
            </w:r>
            <w:r w:rsidR="003D46A6">
              <w:rPr>
                <w:noProof/>
                <w:webHidden/>
              </w:rPr>
              <w:fldChar w:fldCharType="begin"/>
            </w:r>
            <w:r w:rsidR="003D46A6">
              <w:rPr>
                <w:noProof/>
                <w:webHidden/>
              </w:rPr>
              <w:instrText xml:space="preserve"> PAGEREF _Toc53678557 \h </w:instrText>
            </w:r>
            <w:r w:rsidR="003D46A6">
              <w:rPr>
                <w:noProof/>
                <w:webHidden/>
              </w:rPr>
            </w:r>
            <w:r w:rsidR="003D46A6">
              <w:rPr>
                <w:noProof/>
                <w:webHidden/>
              </w:rPr>
              <w:fldChar w:fldCharType="separate"/>
            </w:r>
            <w:r w:rsidR="003D46A6">
              <w:rPr>
                <w:noProof/>
                <w:webHidden/>
              </w:rPr>
              <w:t>6</w:t>
            </w:r>
            <w:r w:rsidR="003D46A6">
              <w:rPr>
                <w:noProof/>
                <w:webHidden/>
              </w:rPr>
              <w:fldChar w:fldCharType="end"/>
            </w:r>
          </w:hyperlink>
        </w:p>
        <w:p w14:paraId="304F00BE" w14:textId="06EEB6B6" w:rsidR="003D46A6" w:rsidRDefault="008C0ED0">
          <w:pPr>
            <w:pStyle w:val="TOC2"/>
            <w:tabs>
              <w:tab w:val="left" w:pos="660"/>
              <w:tab w:val="right" w:leader="dot" w:pos="9629"/>
            </w:tabs>
            <w:rPr>
              <w:rFonts w:eastAsiaTheme="minorEastAsia" w:cstheme="minorBidi"/>
              <w:b w:val="0"/>
              <w:bCs w:val="0"/>
              <w:noProof/>
              <w:sz w:val="22"/>
              <w:szCs w:val="22"/>
            </w:rPr>
          </w:pPr>
          <w:hyperlink w:anchor="_Toc53678558" w:history="1">
            <w:r w:rsidR="003D46A6" w:rsidRPr="007E6C33">
              <w:rPr>
                <w:rStyle w:val="Hyperlink"/>
                <w:noProof/>
              </w:rPr>
              <w:t>2.4</w:t>
            </w:r>
            <w:r w:rsidR="003D46A6">
              <w:rPr>
                <w:rFonts w:eastAsiaTheme="minorEastAsia" w:cstheme="minorBidi"/>
                <w:b w:val="0"/>
                <w:bCs w:val="0"/>
                <w:noProof/>
                <w:sz w:val="22"/>
                <w:szCs w:val="22"/>
              </w:rPr>
              <w:tab/>
            </w:r>
            <w:r w:rsidR="003D46A6" w:rsidRPr="007E6C33">
              <w:rPr>
                <w:rStyle w:val="Hyperlink"/>
                <w:noProof/>
              </w:rPr>
              <w:t>Appointed person(s) and first aiders</w:t>
            </w:r>
            <w:r w:rsidR="003D46A6">
              <w:rPr>
                <w:noProof/>
                <w:webHidden/>
              </w:rPr>
              <w:tab/>
            </w:r>
            <w:r w:rsidR="003D46A6">
              <w:rPr>
                <w:noProof/>
                <w:webHidden/>
              </w:rPr>
              <w:fldChar w:fldCharType="begin"/>
            </w:r>
            <w:r w:rsidR="003D46A6">
              <w:rPr>
                <w:noProof/>
                <w:webHidden/>
              </w:rPr>
              <w:instrText xml:space="preserve"> PAGEREF _Toc53678558 \h </w:instrText>
            </w:r>
            <w:r w:rsidR="003D46A6">
              <w:rPr>
                <w:noProof/>
                <w:webHidden/>
              </w:rPr>
            </w:r>
            <w:r w:rsidR="003D46A6">
              <w:rPr>
                <w:noProof/>
                <w:webHidden/>
              </w:rPr>
              <w:fldChar w:fldCharType="separate"/>
            </w:r>
            <w:r w:rsidR="003D46A6">
              <w:rPr>
                <w:noProof/>
                <w:webHidden/>
              </w:rPr>
              <w:t>7</w:t>
            </w:r>
            <w:r w:rsidR="003D46A6">
              <w:rPr>
                <w:noProof/>
                <w:webHidden/>
              </w:rPr>
              <w:fldChar w:fldCharType="end"/>
            </w:r>
          </w:hyperlink>
        </w:p>
        <w:p w14:paraId="61DC4E24" w14:textId="51622778" w:rsidR="003D46A6" w:rsidRDefault="008C0ED0">
          <w:pPr>
            <w:pStyle w:val="TOC2"/>
            <w:tabs>
              <w:tab w:val="left" w:pos="660"/>
              <w:tab w:val="right" w:leader="dot" w:pos="9629"/>
            </w:tabs>
            <w:rPr>
              <w:rFonts w:eastAsiaTheme="minorEastAsia" w:cstheme="minorBidi"/>
              <w:b w:val="0"/>
              <w:bCs w:val="0"/>
              <w:noProof/>
              <w:sz w:val="22"/>
              <w:szCs w:val="22"/>
            </w:rPr>
          </w:pPr>
          <w:hyperlink w:anchor="_Toc53678559" w:history="1">
            <w:r w:rsidR="003D46A6" w:rsidRPr="007E6C33">
              <w:rPr>
                <w:rStyle w:val="Hyperlink"/>
                <w:noProof/>
              </w:rPr>
              <w:t>2.5</w:t>
            </w:r>
            <w:r w:rsidR="003D46A6">
              <w:rPr>
                <w:rFonts w:eastAsiaTheme="minorEastAsia" w:cstheme="minorBidi"/>
                <w:b w:val="0"/>
                <w:bCs w:val="0"/>
                <w:noProof/>
                <w:sz w:val="22"/>
                <w:szCs w:val="22"/>
              </w:rPr>
              <w:tab/>
            </w:r>
            <w:r w:rsidR="003D46A6" w:rsidRPr="007E6C33">
              <w:rPr>
                <w:rStyle w:val="Hyperlink"/>
                <w:noProof/>
              </w:rPr>
              <w:t>Staff Trained to Administer Medicines</w:t>
            </w:r>
            <w:r w:rsidR="003D46A6">
              <w:rPr>
                <w:noProof/>
                <w:webHidden/>
              </w:rPr>
              <w:tab/>
            </w:r>
            <w:r w:rsidR="003D46A6">
              <w:rPr>
                <w:noProof/>
                <w:webHidden/>
              </w:rPr>
              <w:fldChar w:fldCharType="begin"/>
            </w:r>
            <w:r w:rsidR="003D46A6">
              <w:rPr>
                <w:noProof/>
                <w:webHidden/>
              </w:rPr>
              <w:instrText xml:space="preserve"> PAGEREF _Toc53678559 \h </w:instrText>
            </w:r>
            <w:r w:rsidR="003D46A6">
              <w:rPr>
                <w:noProof/>
                <w:webHidden/>
              </w:rPr>
            </w:r>
            <w:r w:rsidR="003D46A6">
              <w:rPr>
                <w:noProof/>
                <w:webHidden/>
              </w:rPr>
              <w:fldChar w:fldCharType="separate"/>
            </w:r>
            <w:r w:rsidR="003D46A6">
              <w:rPr>
                <w:noProof/>
                <w:webHidden/>
              </w:rPr>
              <w:t>7</w:t>
            </w:r>
            <w:r w:rsidR="003D46A6">
              <w:rPr>
                <w:noProof/>
                <w:webHidden/>
              </w:rPr>
              <w:fldChar w:fldCharType="end"/>
            </w:r>
          </w:hyperlink>
        </w:p>
        <w:p w14:paraId="5BAEA21A" w14:textId="2C4DF528" w:rsidR="003D46A6" w:rsidRDefault="008C0ED0">
          <w:pPr>
            <w:pStyle w:val="TOC2"/>
            <w:tabs>
              <w:tab w:val="left" w:pos="660"/>
              <w:tab w:val="right" w:leader="dot" w:pos="9629"/>
            </w:tabs>
            <w:rPr>
              <w:rFonts w:eastAsiaTheme="minorEastAsia" w:cstheme="minorBidi"/>
              <w:b w:val="0"/>
              <w:bCs w:val="0"/>
              <w:noProof/>
              <w:sz w:val="22"/>
              <w:szCs w:val="22"/>
            </w:rPr>
          </w:pPr>
          <w:hyperlink w:anchor="_Toc53678560" w:history="1">
            <w:r w:rsidR="003D46A6" w:rsidRPr="007E6C33">
              <w:rPr>
                <w:rStyle w:val="Hyperlink"/>
                <w:noProof/>
              </w:rPr>
              <w:t>2.6</w:t>
            </w:r>
            <w:r w:rsidR="003D46A6">
              <w:rPr>
                <w:rFonts w:eastAsiaTheme="minorEastAsia" w:cstheme="minorBidi"/>
                <w:b w:val="0"/>
                <w:bCs w:val="0"/>
                <w:noProof/>
                <w:sz w:val="22"/>
                <w:szCs w:val="22"/>
              </w:rPr>
              <w:tab/>
            </w:r>
            <w:r w:rsidR="003D46A6" w:rsidRPr="007E6C33">
              <w:rPr>
                <w:rStyle w:val="Hyperlink"/>
                <w:noProof/>
              </w:rPr>
              <w:t>Other Staff</w:t>
            </w:r>
            <w:r w:rsidR="003D46A6">
              <w:rPr>
                <w:noProof/>
                <w:webHidden/>
              </w:rPr>
              <w:tab/>
            </w:r>
            <w:r w:rsidR="003D46A6">
              <w:rPr>
                <w:noProof/>
                <w:webHidden/>
              </w:rPr>
              <w:fldChar w:fldCharType="begin"/>
            </w:r>
            <w:r w:rsidR="003D46A6">
              <w:rPr>
                <w:noProof/>
                <w:webHidden/>
              </w:rPr>
              <w:instrText xml:space="preserve"> PAGEREF _Toc53678560 \h </w:instrText>
            </w:r>
            <w:r w:rsidR="003D46A6">
              <w:rPr>
                <w:noProof/>
                <w:webHidden/>
              </w:rPr>
            </w:r>
            <w:r w:rsidR="003D46A6">
              <w:rPr>
                <w:noProof/>
                <w:webHidden/>
              </w:rPr>
              <w:fldChar w:fldCharType="separate"/>
            </w:r>
            <w:r w:rsidR="003D46A6">
              <w:rPr>
                <w:noProof/>
                <w:webHidden/>
              </w:rPr>
              <w:t>7</w:t>
            </w:r>
            <w:r w:rsidR="003D46A6">
              <w:rPr>
                <w:noProof/>
                <w:webHidden/>
              </w:rPr>
              <w:fldChar w:fldCharType="end"/>
            </w:r>
          </w:hyperlink>
        </w:p>
        <w:p w14:paraId="558DB648" w14:textId="5F1ED4E2"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61" w:history="1">
            <w:r w:rsidR="003D46A6" w:rsidRPr="007E6C33">
              <w:rPr>
                <w:rStyle w:val="Hyperlink"/>
                <w:noProof/>
              </w:rPr>
              <w:t>3. Arrangements</w:t>
            </w:r>
            <w:r w:rsidR="003D46A6">
              <w:rPr>
                <w:noProof/>
                <w:webHidden/>
              </w:rPr>
              <w:tab/>
            </w:r>
            <w:r w:rsidR="003D46A6">
              <w:rPr>
                <w:noProof/>
                <w:webHidden/>
              </w:rPr>
              <w:fldChar w:fldCharType="begin"/>
            </w:r>
            <w:r w:rsidR="003D46A6">
              <w:rPr>
                <w:noProof/>
                <w:webHidden/>
              </w:rPr>
              <w:instrText xml:space="preserve"> PAGEREF _Toc53678561 \h </w:instrText>
            </w:r>
            <w:r w:rsidR="003D46A6">
              <w:rPr>
                <w:noProof/>
                <w:webHidden/>
              </w:rPr>
            </w:r>
            <w:r w:rsidR="003D46A6">
              <w:rPr>
                <w:noProof/>
                <w:webHidden/>
              </w:rPr>
              <w:fldChar w:fldCharType="separate"/>
            </w:r>
            <w:r w:rsidR="003D46A6">
              <w:rPr>
                <w:noProof/>
                <w:webHidden/>
              </w:rPr>
              <w:t>8</w:t>
            </w:r>
            <w:r w:rsidR="003D46A6">
              <w:rPr>
                <w:noProof/>
                <w:webHidden/>
              </w:rPr>
              <w:fldChar w:fldCharType="end"/>
            </w:r>
          </w:hyperlink>
        </w:p>
        <w:p w14:paraId="3896C525" w14:textId="1F3DB6C3" w:rsidR="003D46A6" w:rsidRDefault="008C0ED0">
          <w:pPr>
            <w:pStyle w:val="TOC2"/>
            <w:tabs>
              <w:tab w:val="left" w:pos="660"/>
              <w:tab w:val="right" w:leader="dot" w:pos="9629"/>
            </w:tabs>
            <w:rPr>
              <w:rFonts w:eastAsiaTheme="minorEastAsia" w:cstheme="minorBidi"/>
              <w:b w:val="0"/>
              <w:bCs w:val="0"/>
              <w:noProof/>
              <w:sz w:val="22"/>
              <w:szCs w:val="22"/>
            </w:rPr>
          </w:pPr>
          <w:hyperlink w:anchor="_Toc53678562" w:history="1">
            <w:r w:rsidR="003D46A6" w:rsidRPr="007E6C33">
              <w:rPr>
                <w:rStyle w:val="Hyperlink"/>
                <w:noProof/>
              </w:rPr>
              <w:t>3.1</w:t>
            </w:r>
            <w:r w:rsidR="003D46A6">
              <w:rPr>
                <w:rFonts w:eastAsiaTheme="minorEastAsia" w:cstheme="minorBidi"/>
                <w:b w:val="0"/>
                <w:bCs w:val="0"/>
                <w:noProof/>
                <w:sz w:val="22"/>
                <w:szCs w:val="22"/>
              </w:rPr>
              <w:tab/>
            </w:r>
            <w:r w:rsidR="003D46A6" w:rsidRPr="007E6C33">
              <w:rPr>
                <w:rStyle w:val="Hyperlink"/>
                <w:noProof/>
              </w:rPr>
              <w:t>First Aid Boxes</w:t>
            </w:r>
            <w:r w:rsidR="003D46A6">
              <w:rPr>
                <w:noProof/>
                <w:webHidden/>
              </w:rPr>
              <w:tab/>
            </w:r>
            <w:r w:rsidR="003D46A6">
              <w:rPr>
                <w:noProof/>
                <w:webHidden/>
              </w:rPr>
              <w:fldChar w:fldCharType="begin"/>
            </w:r>
            <w:r w:rsidR="003D46A6">
              <w:rPr>
                <w:noProof/>
                <w:webHidden/>
              </w:rPr>
              <w:instrText xml:space="preserve"> PAGEREF _Toc53678562 \h </w:instrText>
            </w:r>
            <w:r w:rsidR="003D46A6">
              <w:rPr>
                <w:noProof/>
                <w:webHidden/>
              </w:rPr>
            </w:r>
            <w:r w:rsidR="003D46A6">
              <w:rPr>
                <w:noProof/>
                <w:webHidden/>
              </w:rPr>
              <w:fldChar w:fldCharType="separate"/>
            </w:r>
            <w:r w:rsidR="003D46A6">
              <w:rPr>
                <w:noProof/>
                <w:webHidden/>
              </w:rPr>
              <w:t>8</w:t>
            </w:r>
            <w:r w:rsidR="003D46A6">
              <w:rPr>
                <w:noProof/>
                <w:webHidden/>
              </w:rPr>
              <w:fldChar w:fldCharType="end"/>
            </w:r>
          </w:hyperlink>
        </w:p>
        <w:p w14:paraId="0B15DFE1" w14:textId="44FC0E16" w:rsidR="003D46A6" w:rsidRDefault="008C0ED0">
          <w:pPr>
            <w:pStyle w:val="TOC2"/>
            <w:tabs>
              <w:tab w:val="left" w:pos="660"/>
              <w:tab w:val="right" w:leader="dot" w:pos="9629"/>
            </w:tabs>
            <w:rPr>
              <w:rFonts w:eastAsiaTheme="minorEastAsia" w:cstheme="minorBidi"/>
              <w:b w:val="0"/>
              <w:bCs w:val="0"/>
              <w:noProof/>
              <w:sz w:val="22"/>
              <w:szCs w:val="22"/>
            </w:rPr>
          </w:pPr>
          <w:hyperlink w:anchor="_Toc53678563" w:history="1">
            <w:r w:rsidR="003D46A6" w:rsidRPr="007E6C33">
              <w:rPr>
                <w:rStyle w:val="Hyperlink"/>
                <w:noProof/>
              </w:rPr>
              <w:t>3.2</w:t>
            </w:r>
            <w:r w:rsidR="003D46A6">
              <w:rPr>
                <w:rFonts w:eastAsiaTheme="minorEastAsia" w:cstheme="minorBidi"/>
                <w:b w:val="0"/>
                <w:bCs w:val="0"/>
                <w:noProof/>
                <w:sz w:val="22"/>
                <w:szCs w:val="22"/>
              </w:rPr>
              <w:tab/>
            </w:r>
            <w:r w:rsidR="003D46A6" w:rsidRPr="007E6C33">
              <w:rPr>
                <w:rStyle w:val="Hyperlink"/>
                <w:noProof/>
              </w:rPr>
              <w:t>Medication</w:t>
            </w:r>
            <w:r w:rsidR="003D46A6">
              <w:rPr>
                <w:noProof/>
                <w:webHidden/>
              </w:rPr>
              <w:tab/>
            </w:r>
            <w:r w:rsidR="003D46A6">
              <w:rPr>
                <w:noProof/>
                <w:webHidden/>
              </w:rPr>
              <w:fldChar w:fldCharType="begin"/>
            </w:r>
            <w:r w:rsidR="003D46A6">
              <w:rPr>
                <w:noProof/>
                <w:webHidden/>
              </w:rPr>
              <w:instrText xml:space="preserve"> PAGEREF _Toc53678563 \h </w:instrText>
            </w:r>
            <w:r w:rsidR="003D46A6">
              <w:rPr>
                <w:noProof/>
                <w:webHidden/>
              </w:rPr>
            </w:r>
            <w:r w:rsidR="003D46A6">
              <w:rPr>
                <w:noProof/>
                <w:webHidden/>
              </w:rPr>
              <w:fldChar w:fldCharType="separate"/>
            </w:r>
            <w:r w:rsidR="003D46A6">
              <w:rPr>
                <w:noProof/>
                <w:webHidden/>
              </w:rPr>
              <w:t>8</w:t>
            </w:r>
            <w:r w:rsidR="003D46A6">
              <w:rPr>
                <w:noProof/>
                <w:webHidden/>
              </w:rPr>
              <w:fldChar w:fldCharType="end"/>
            </w:r>
          </w:hyperlink>
        </w:p>
        <w:p w14:paraId="613A807F" w14:textId="448D8E0F" w:rsidR="003D46A6" w:rsidRDefault="008C0ED0">
          <w:pPr>
            <w:pStyle w:val="TOC2"/>
            <w:tabs>
              <w:tab w:val="left" w:pos="660"/>
              <w:tab w:val="right" w:leader="dot" w:pos="9629"/>
            </w:tabs>
            <w:rPr>
              <w:rFonts w:eastAsiaTheme="minorEastAsia" w:cstheme="minorBidi"/>
              <w:b w:val="0"/>
              <w:bCs w:val="0"/>
              <w:noProof/>
              <w:sz w:val="22"/>
              <w:szCs w:val="22"/>
            </w:rPr>
          </w:pPr>
          <w:hyperlink w:anchor="_Toc53678564" w:history="1">
            <w:r w:rsidR="003D46A6" w:rsidRPr="007E6C33">
              <w:rPr>
                <w:rStyle w:val="Hyperlink"/>
                <w:noProof/>
              </w:rPr>
              <w:t>3.3</w:t>
            </w:r>
            <w:r w:rsidR="003D46A6">
              <w:rPr>
                <w:rFonts w:eastAsiaTheme="minorEastAsia" w:cstheme="minorBidi"/>
                <w:b w:val="0"/>
                <w:bCs w:val="0"/>
                <w:noProof/>
                <w:sz w:val="22"/>
                <w:szCs w:val="22"/>
              </w:rPr>
              <w:tab/>
            </w:r>
            <w:r w:rsidR="003D46A6" w:rsidRPr="007E6C33">
              <w:rPr>
                <w:rStyle w:val="Hyperlink"/>
                <w:noProof/>
              </w:rPr>
              <w:t>First Aid</w:t>
            </w:r>
            <w:r w:rsidR="003D46A6">
              <w:rPr>
                <w:noProof/>
                <w:webHidden/>
              </w:rPr>
              <w:tab/>
            </w:r>
            <w:r w:rsidR="003D46A6">
              <w:rPr>
                <w:noProof/>
                <w:webHidden/>
              </w:rPr>
              <w:fldChar w:fldCharType="begin"/>
            </w:r>
            <w:r w:rsidR="003D46A6">
              <w:rPr>
                <w:noProof/>
                <w:webHidden/>
              </w:rPr>
              <w:instrText xml:space="preserve"> PAGEREF _Toc53678564 \h </w:instrText>
            </w:r>
            <w:r w:rsidR="003D46A6">
              <w:rPr>
                <w:noProof/>
                <w:webHidden/>
              </w:rPr>
            </w:r>
            <w:r w:rsidR="003D46A6">
              <w:rPr>
                <w:noProof/>
                <w:webHidden/>
              </w:rPr>
              <w:fldChar w:fldCharType="separate"/>
            </w:r>
            <w:r w:rsidR="003D46A6">
              <w:rPr>
                <w:noProof/>
                <w:webHidden/>
              </w:rPr>
              <w:t>8</w:t>
            </w:r>
            <w:r w:rsidR="003D46A6">
              <w:rPr>
                <w:noProof/>
                <w:webHidden/>
              </w:rPr>
              <w:fldChar w:fldCharType="end"/>
            </w:r>
          </w:hyperlink>
        </w:p>
        <w:p w14:paraId="1C606619" w14:textId="5CB76586" w:rsidR="003D46A6" w:rsidRDefault="008C0ED0">
          <w:pPr>
            <w:pStyle w:val="TOC2"/>
            <w:tabs>
              <w:tab w:val="left" w:pos="660"/>
              <w:tab w:val="right" w:leader="dot" w:pos="9629"/>
            </w:tabs>
            <w:rPr>
              <w:rFonts w:eastAsiaTheme="minorEastAsia" w:cstheme="minorBidi"/>
              <w:b w:val="0"/>
              <w:bCs w:val="0"/>
              <w:noProof/>
              <w:sz w:val="22"/>
              <w:szCs w:val="22"/>
            </w:rPr>
          </w:pPr>
          <w:hyperlink w:anchor="_Toc53678565" w:history="1">
            <w:r w:rsidR="003D46A6" w:rsidRPr="007E6C33">
              <w:rPr>
                <w:rStyle w:val="Hyperlink"/>
                <w:noProof/>
              </w:rPr>
              <w:t>3.4</w:t>
            </w:r>
            <w:r w:rsidR="003D46A6">
              <w:rPr>
                <w:rFonts w:eastAsiaTheme="minorEastAsia" w:cstheme="minorBidi"/>
                <w:b w:val="0"/>
                <w:bCs w:val="0"/>
                <w:noProof/>
                <w:sz w:val="22"/>
                <w:szCs w:val="22"/>
              </w:rPr>
              <w:tab/>
            </w:r>
            <w:r w:rsidR="003D46A6" w:rsidRPr="007E6C33">
              <w:rPr>
                <w:rStyle w:val="Hyperlink"/>
                <w:noProof/>
              </w:rPr>
              <w:t>Insurance Arrangements</w:t>
            </w:r>
            <w:r w:rsidR="003D46A6">
              <w:rPr>
                <w:noProof/>
                <w:webHidden/>
              </w:rPr>
              <w:tab/>
            </w:r>
            <w:r w:rsidR="003D46A6">
              <w:rPr>
                <w:noProof/>
                <w:webHidden/>
              </w:rPr>
              <w:fldChar w:fldCharType="begin"/>
            </w:r>
            <w:r w:rsidR="003D46A6">
              <w:rPr>
                <w:noProof/>
                <w:webHidden/>
              </w:rPr>
              <w:instrText xml:space="preserve"> PAGEREF _Toc53678565 \h </w:instrText>
            </w:r>
            <w:r w:rsidR="003D46A6">
              <w:rPr>
                <w:noProof/>
                <w:webHidden/>
              </w:rPr>
            </w:r>
            <w:r w:rsidR="003D46A6">
              <w:rPr>
                <w:noProof/>
                <w:webHidden/>
              </w:rPr>
              <w:fldChar w:fldCharType="separate"/>
            </w:r>
            <w:r w:rsidR="003D46A6">
              <w:rPr>
                <w:noProof/>
                <w:webHidden/>
              </w:rPr>
              <w:t>8</w:t>
            </w:r>
            <w:r w:rsidR="003D46A6">
              <w:rPr>
                <w:noProof/>
                <w:webHidden/>
              </w:rPr>
              <w:fldChar w:fldCharType="end"/>
            </w:r>
          </w:hyperlink>
        </w:p>
        <w:p w14:paraId="39399E61" w14:textId="545B394A" w:rsidR="003D46A6" w:rsidRDefault="008C0ED0">
          <w:pPr>
            <w:pStyle w:val="TOC2"/>
            <w:tabs>
              <w:tab w:val="left" w:pos="660"/>
              <w:tab w:val="right" w:leader="dot" w:pos="9629"/>
            </w:tabs>
            <w:rPr>
              <w:rFonts w:eastAsiaTheme="minorEastAsia" w:cstheme="minorBidi"/>
              <w:b w:val="0"/>
              <w:bCs w:val="0"/>
              <w:noProof/>
              <w:sz w:val="22"/>
              <w:szCs w:val="22"/>
            </w:rPr>
          </w:pPr>
          <w:hyperlink w:anchor="_Toc53678566" w:history="1">
            <w:r w:rsidR="003D46A6" w:rsidRPr="007E6C33">
              <w:rPr>
                <w:rStyle w:val="Hyperlink"/>
                <w:noProof/>
                <w:lang w:val="en-US"/>
              </w:rPr>
              <w:t>3.5</w:t>
            </w:r>
            <w:r w:rsidR="003D46A6">
              <w:rPr>
                <w:rFonts w:eastAsiaTheme="minorEastAsia" w:cstheme="minorBidi"/>
                <w:b w:val="0"/>
                <w:bCs w:val="0"/>
                <w:noProof/>
                <w:sz w:val="22"/>
                <w:szCs w:val="22"/>
              </w:rPr>
              <w:tab/>
            </w:r>
            <w:r w:rsidR="003D46A6" w:rsidRPr="007E6C33">
              <w:rPr>
                <w:rStyle w:val="Hyperlink"/>
                <w:noProof/>
                <w:lang w:val="en-US"/>
              </w:rPr>
              <w:t>Educational Visits</w:t>
            </w:r>
            <w:r w:rsidR="003D46A6">
              <w:rPr>
                <w:noProof/>
                <w:webHidden/>
              </w:rPr>
              <w:tab/>
            </w:r>
            <w:r w:rsidR="003D46A6">
              <w:rPr>
                <w:noProof/>
                <w:webHidden/>
              </w:rPr>
              <w:fldChar w:fldCharType="begin"/>
            </w:r>
            <w:r w:rsidR="003D46A6">
              <w:rPr>
                <w:noProof/>
                <w:webHidden/>
              </w:rPr>
              <w:instrText xml:space="preserve"> PAGEREF _Toc53678566 \h </w:instrText>
            </w:r>
            <w:r w:rsidR="003D46A6">
              <w:rPr>
                <w:noProof/>
                <w:webHidden/>
              </w:rPr>
            </w:r>
            <w:r w:rsidR="003D46A6">
              <w:rPr>
                <w:noProof/>
                <w:webHidden/>
              </w:rPr>
              <w:fldChar w:fldCharType="separate"/>
            </w:r>
            <w:r w:rsidR="003D46A6">
              <w:rPr>
                <w:noProof/>
                <w:webHidden/>
              </w:rPr>
              <w:t>8</w:t>
            </w:r>
            <w:r w:rsidR="003D46A6">
              <w:rPr>
                <w:noProof/>
                <w:webHidden/>
              </w:rPr>
              <w:fldChar w:fldCharType="end"/>
            </w:r>
          </w:hyperlink>
        </w:p>
        <w:p w14:paraId="727DCC26" w14:textId="540753C2" w:rsidR="003D46A6" w:rsidRDefault="008C0ED0">
          <w:pPr>
            <w:pStyle w:val="TOC2"/>
            <w:tabs>
              <w:tab w:val="left" w:pos="660"/>
              <w:tab w:val="right" w:leader="dot" w:pos="9629"/>
            </w:tabs>
            <w:rPr>
              <w:rFonts w:eastAsiaTheme="minorEastAsia" w:cstheme="minorBidi"/>
              <w:b w:val="0"/>
              <w:bCs w:val="0"/>
              <w:noProof/>
              <w:sz w:val="22"/>
              <w:szCs w:val="22"/>
            </w:rPr>
          </w:pPr>
          <w:hyperlink w:anchor="_Toc53678567" w:history="1">
            <w:r w:rsidR="003D46A6" w:rsidRPr="007E6C33">
              <w:rPr>
                <w:rStyle w:val="Hyperlink"/>
                <w:noProof/>
              </w:rPr>
              <w:t>3.6</w:t>
            </w:r>
            <w:r w:rsidR="003D46A6">
              <w:rPr>
                <w:rFonts w:eastAsiaTheme="minorEastAsia" w:cstheme="minorBidi"/>
                <w:b w:val="0"/>
                <w:bCs w:val="0"/>
                <w:noProof/>
                <w:sz w:val="22"/>
                <w:szCs w:val="22"/>
              </w:rPr>
              <w:tab/>
            </w:r>
            <w:r w:rsidR="003D46A6" w:rsidRPr="007E6C33">
              <w:rPr>
                <w:rStyle w:val="Hyperlink"/>
                <w:noProof/>
              </w:rPr>
              <w:t>Administering Medicines</w:t>
            </w:r>
            <w:r w:rsidR="003D46A6">
              <w:rPr>
                <w:noProof/>
                <w:webHidden/>
              </w:rPr>
              <w:tab/>
            </w:r>
            <w:r w:rsidR="003D46A6">
              <w:rPr>
                <w:noProof/>
                <w:webHidden/>
              </w:rPr>
              <w:fldChar w:fldCharType="begin"/>
            </w:r>
            <w:r w:rsidR="003D46A6">
              <w:rPr>
                <w:noProof/>
                <w:webHidden/>
              </w:rPr>
              <w:instrText xml:space="preserve"> PAGEREF _Toc53678567 \h </w:instrText>
            </w:r>
            <w:r w:rsidR="003D46A6">
              <w:rPr>
                <w:noProof/>
                <w:webHidden/>
              </w:rPr>
            </w:r>
            <w:r w:rsidR="003D46A6">
              <w:rPr>
                <w:noProof/>
                <w:webHidden/>
              </w:rPr>
              <w:fldChar w:fldCharType="separate"/>
            </w:r>
            <w:r w:rsidR="003D46A6">
              <w:rPr>
                <w:noProof/>
                <w:webHidden/>
              </w:rPr>
              <w:t>8</w:t>
            </w:r>
            <w:r w:rsidR="003D46A6">
              <w:rPr>
                <w:noProof/>
                <w:webHidden/>
              </w:rPr>
              <w:fldChar w:fldCharType="end"/>
            </w:r>
          </w:hyperlink>
        </w:p>
        <w:p w14:paraId="5F0DB0A2" w14:textId="4023DD5D" w:rsidR="003D46A6" w:rsidRDefault="008C0ED0">
          <w:pPr>
            <w:pStyle w:val="TOC2"/>
            <w:tabs>
              <w:tab w:val="left" w:pos="660"/>
              <w:tab w:val="right" w:leader="dot" w:pos="9629"/>
            </w:tabs>
            <w:rPr>
              <w:rFonts w:eastAsiaTheme="minorEastAsia" w:cstheme="minorBidi"/>
              <w:b w:val="0"/>
              <w:bCs w:val="0"/>
              <w:noProof/>
              <w:sz w:val="22"/>
              <w:szCs w:val="22"/>
            </w:rPr>
          </w:pPr>
          <w:hyperlink w:anchor="_Toc53678568" w:history="1">
            <w:r w:rsidR="003D46A6" w:rsidRPr="007E6C33">
              <w:rPr>
                <w:rStyle w:val="Hyperlink"/>
                <w:noProof/>
              </w:rPr>
              <w:t>3.7</w:t>
            </w:r>
            <w:r w:rsidR="003D46A6">
              <w:rPr>
                <w:rFonts w:eastAsiaTheme="minorEastAsia" w:cstheme="minorBidi"/>
                <w:b w:val="0"/>
                <w:bCs w:val="0"/>
                <w:noProof/>
                <w:sz w:val="22"/>
                <w:szCs w:val="22"/>
              </w:rPr>
              <w:tab/>
            </w:r>
            <w:r w:rsidR="003D46A6" w:rsidRPr="007E6C33">
              <w:rPr>
                <w:rStyle w:val="Hyperlink"/>
                <w:noProof/>
              </w:rPr>
              <w:t>Storage/Disposal of Medicines</w:t>
            </w:r>
            <w:r w:rsidR="003D46A6">
              <w:rPr>
                <w:noProof/>
                <w:webHidden/>
              </w:rPr>
              <w:tab/>
            </w:r>
            <w:r w:rsidR="003D46A6">
              <w:rPr>
                <w:noProof/>
                <w:webHidden/>
              </w:rPr>
              <w:fldChar w:fldCharType="begin"/>
            </w:r>
            <w:r w:rsidR="003D46A6">
              <w:rPr>
                <w:noProof/>
                <w:webHidden/>
              </w:rPr>
              <w:instrText xml:space="preserve"> PAGEREF _Toc53678568 \h </w:instrText>
            </w:r>
            <w:r w:rsidR="003D46A6">
              <w:rPr>
                <w:noProof/>
                <w:webHidden/>
              </w:rPr>
            </w:r>
            <w:r w:rsidR="003D46A6">
              <w:rPr>
                <w:noProof/>
                <w:webHidden/>
              </w:rPr>
              <w:fldChar w:fldCharType="separate"/>
            </w:r>
            <w:r w:rsidR="003D46A6">
              <w:rPr>
                <w:noProof/>
                <w:webHidden/>
              </w:rPr>
              <w:t>9</w:t>
            </w:r>
            <w:r w:rsidR="003D46A6">
              <w:rPr>
                <w:noProof/>
                <w:webHidden/>
              </w:rPr>
              <w:fldChar w:fldCharType="end"/>
            </w:r>
          </w:hyperlink>
        </w:p>
        <w:p w14:paraId="2B3E272C" w14:textId="21E3C5EC" w:rsidR="003D46A6" w:rsidRDefault="008C0ED0">
          <w:pPr>
            <w:pStyle w:val="TOC2"/>
            <w:tabs>
              <w:tab w:val="left" w:pos="660"/>
              <w:tab w:val="right" w:leader="dot" w:pos="9629"/>
            </w:tabs>
            <w:rPr>
              <w:rFonts w:eastAsiaTheme="minorEastAsia" w:cstheme="minorBidi"/>
              <w:b w:val="0"/>
              <w:bCs w:val="0"/>
              <w:noProof/>
              <w:sz w:val="22"/>
              <w:szCs w:val="22"/>
            </w:rPr>
          </w:pPr>
          <w:hyperlink w:anchor="_Toc53678569" w:history="1">
            <w:r w:rsidR="003D46A6" w:rsidRPr="007E6C33">
              <w:rPr>
                <w:rStyle w:val="Hyperlink"/>
                <w:noProof/>
              </w:rPr>
              <w:t>3.8</w:t>
            </w:r>
            <w:r w:rsidR="003D46A6">
              <w:rPr>
                <w:rFonts w:eastAsiaTheme="minorEastAsia" w:cstheme="minorBidi"/>
                <w:b w:val="0"/>
                <w:bCs w:val="0"/>
                <w:noProof/>
                <w:sz w:val="22"/>
                <w:szCs w:val="22"/>
              </w:rPr>
              <w:tab/>
            </w:r>
            <w:r w:rsidR="003D46A6" w:rsidRPr="007E6C33">
              <w:rPr>
                <w:rStyle w:val="Hyperlink"/>
                <w:noProof/>
              </w:rPr>
              <w:t>Accidents/Illnesses requiring Hospital Treatment</w:t>
            </w:r>
            <w:r w:rsidR="003D46A6">
              <w:rPr>
                <w:noProof/>
                <w:webHidden/>
              </w:rPr>
              <w:tab/>
            </w:r>
            <w:r w:rsidR="003D46A6">
              <w:rPr>
                <w:noProof/>
                <w:webHidden/>
              </w:rPr>
              <w:fldChar w:fldCharType="begin"/>
            </w:r>
            <w:r w:rsidR="003D46A6">
              <w:rPr>
                <w:noProof/>
                <w:webHidden/>
              </w:rPr>
              <w:instrText xml:space="preserve"> PAGEREF _Toc53678569 \h </w:instrText>
            </w:r>
            <w:r w:rsidR="003D46A6">
              <w:rPr>
                <w:noProof/>
                <w:webHidden/>
              </w:rPr>
            </w:r>
            <w:r w:rsidR="003D46A6">
              <w:rPr>
                <w:noProof/>
                <w:webHidden/>
              </w:rPr>
              <w:fldChar w:fldCharType="separate"/>
            </w:r>
            <w:r w:rsidR="003D46A6">
              <w:rPr>
                <w:noProof/>
                <w:webHidden/>
              </w:rPr>
              <w:t>9</w:t>
            </w:r>
            <w:r w:rsidR="003D46A6">
              <w:rPr>
                <w:noProof/>
                <w:webHidden/>
              </w:rPr>
              <w:fldChar w:fldCharType="end"/>
            </w:r>
          </w:hyperlink>
        </w:p>
        <w:p w14:paraId="0A71812E" w14:textId="13EBBC54" w:rsidR="003D46A6" w:rsidRDefault="008C0ED0">
          <w:pPr>
            <w:pStyle w:val="TOC2"/>
            <w:tabs>
              <w:tab w:val="left" w:pos="660"/>
              <w:tab w:val="right" w:leader="dot" w:pos="9629"/>
            </w:tabs>
            <w:rPr>
              <w:rFonts w:eastAsiaTheme="minorEastAsia" w:cstheme="minorBidi"/>
              <w:b w:val="0"/>
              <w:bCs w:val="0"/>
              <w:noProof/>
              <w:sz w:val="22"/>
              <w:szCs w:val="22"/>
            </w:rPr>
          </w:pPr>
          <w:hyperlink w:anchor="_Toc53678570" w:history="1">
            <w:r w:rsidR="003D46A6" w:rsidRPr="007E6C33">
              <w:rPr>
                <w:rStyle w:val="Hyperlink"/>
                <w:noProof/>
              </w:rPr>
              <w:t>3.9</w:t>
            </w:r>
            <w:r w:rsidR="003D46A6">
              <w:rPr>
                <w:rFonts w:eastAsiaTheme="minorEastAsia" w:cstheme="minorBidi"/>
                <w:b w:val="0"/>
                <w:bCs w:val="0"/>
                <w:noProof/>
                <w:sz w:val="22"/>
                <w:szCs w:val="22"/>
              </w:rPr>
              <w:tab/>
            </w:r>
            <w:r w:rsidR="003D46A6" w:rsidRPr="007E6C33">
              <w:rPr>
                <w:rStyle w:val="Hyperlink"/>
                <w:noProof/>
              </w:rPr>
              <w:t>Defibrillators</w:t>
            </w:r>
            <w:r w:rsidR="003D46A6">
              <w:rPr>
                <w:noProof/>
                <w:webHidden/>
              </w:rPr>
              <w:tab/>
            </w:r>
            <w:r w:rsidR="003D46A6">
              <w:rPr>
                <w:noProof/>
                <w:webHidden/>
              </w:rPr>
              <w:fldChar w:fldCharType="begin"/>
            </w:r>
            <w:r w:rsidR="003D46A6">
              <w:rPr>
                <w:noProof/>
                <w:webHidden/>
              </w:rPr>
              <w:instrText xml:space="preserve"> PAGEREF _Toc53678570 \h </w:instrText>
            </w:r>
            <w:r w:rsidR="003D46A6">
              <w:rPr>
                <w:noProof/>
                <w:webHidden/>
              </w:rPr>
            </w:r>
            <w:r w:rsidR="003D46A6">
              <w:rPr>
                <w:noProof/>
                <w:webHidden/>
              </w:rPr>
              <w:fldChar w:fldCharType="separate"/>
            </w:r>
            <w:r w:rsidR="003D46A6">
              <w:rPr>
                <w:noProof/>
                <w:webHidden/>
              </w:rPr>
              <w:t>9</w:t>
            </w:r>
            <w:r w:rsidR="003D46A6">
              <w:rPr>
                <w:noProof/>
                <w:webHidden/>
              </w:rPr>
              <w:fldChar w:fldCharType="end"/>
            </w:r>
          </w:hyperlink>
        </w:p>
        <w:p w14:paraId="3F756C0C" w14:textId="445BD924" w:rsidR="003D46A6" w:rsidRDefault="008C0ED0">
          <w:pPr>
            <w:pStyle w:val="TOC2"/>
            <w:tabs>
              <w:tab w:val="left" w:pos="660"/>
              <w:tab w:val="right" w:leader="dot" w:pos="9629"/>
            </w:tabs>
            <w:rPr>
              <w:rFonts w:eastAsiaTheme="minorEastAsia" w:cstheme="minorBidi"/>
              <w:b w:val="0"/>
              <w:bCs w:val="0"/>
              <w:noProof/>
              <w:sz w:val="22"/>
              <w:szCs w:val="22"/>
            </w:rPr>
          </w:pPr>
          <w:hyperlink w:anchor="_Toc53678571" w:history="1">
            <w:r w:rsidR="003D46A6" w:rsidRPr="007E6C33">
              <w:rPr>
                <w:rStyle w:val="Hyperlink"/>
                <w:noProof/>
              </w:rPr>
              <w:t>3.10</w:t>
            </w:r>
            <w:r w:rsidR="003D46A6">
              <w:rPr>
                <w:rFonts w:eastAsiaTheme="minorEastAsia" w:cstheme="minorBidi"/>
                <w:b w:val="0"/>
                <w:bCs w:val="0"/>
                <w:noProof/>
                <w:sz w:val="22"/>
                <w:szCs w:val="22"/>
              </w:rPr>
              <w:tab/>
            </w:r>
            <w:r w:rsidR="003D46A6" w:rsidRPr="007E6C33">
              <w:rPr>
                <w:rStyle w:val="Hyperlink"/>
                <w:noProof/>
              </w:rPr>
              <w:t>Students with Special Medical Needs – Individual Healthcare Plans</w:t>
            </w:r>
            <w:r w:rsidR="003D46A6">
              <w:rPr>
                <w:noProof/>
                <w:webHidden/>
              </w:rPr>
              <w:tab/>
            </w:r>
            <w:r w:rsidR="003D46A6">
              <w:rPr>
                <w:noProof/>
                <w:webHidden/>
              </w:rPr>
              <w:fldChar w:fldCharType="begin"/>
            </w:r>
            <w:r w:rsidR="003D46A6">
              <w:rPr>
                <w:noProof/>
                <w:webHidden/>
              </w:rPr>
              <w:instrText xml:space="preserve"> PAGEREF _Toc53678571 \h </w:instrText>
            </w:r>
            <w:r w:rsidR="003D46A6">
              <w:rPr>
                <w:noProof/>
                <w:webHidden/>
              </w:rPr>
            </w:r>
            <w:r w:rsidR="003D46A6">
              <w:rPr>
                <w:noProof/>
                <w:webHidden/>
              </w:rPr>
              <w:fldChar w:fldCharType="separate"/>
            </w:r>
            <w:r w:rsidR="003D46A6">
              <w:rPr>
                <w:noProof/>
                <w:webHidden/>
              </w:rPr>
              <w:t>9</w:t>
            </w:r>
            <w:r w:rsidR="003D46A6">
              <w:rPr>
                <w:noProof/>
                <w:webHidden/>
              </w:rPr>
              <w:fldChar w:fldCharType="end"/>
            </w:r>
          </w:hyperlink>
        </w:p>
        <w:p w14:paraId="16BED3E4" w14:textId="58259CED" w:rsidR="003D46A6" w:rsidRDefault="008C0ED0">
          <w:pPr>
            <w:pStyle w:val="TOC2"/>
            <w:tabs>
              <w:tab w:val="left" w:pos="660"/>
              <w:tab w:val="right" w:leader="dot" w:pos="9629"/>
            </w:tabs>
            <w:rPr>
              <w:rFonts w:eastAsiaTheme="minorEastAsia" w:cstheme="minorBidi"/>
              <w:b w:val="0"/>
              <w:bCs w:val="0"/>
              <w:noProof/>
              <w:sz w:val="22"/>
              <w:szCs w:val="22"/>
            </w:rPr>
          </w:pPr>
          <w:hyperlink w:anchor="_Toc53678572" w:history="1">
            <w:r w:rsidR="003D46A6" w:rsidRPr="007E6C33">
              <w:rPr>
                <w:rStyle w:val="Hyperlink"/>
                <w:noProof/>
              </w:rPr>
              <w:t>3.11</w:t>
            </w:r>
            <w:r w:rsidR="003D46A6">
              <w:rPr>
                <w:rFonts w:eastAsiaTheme="minorEastAsia" w:cstheme="minorBidi"/>
                <w:b w:val="0"/>
                <w:bCs w:val="0"/>
                <w:noProof/>
                <w:sz w:val="22"/>
                <w:szCs w:val="22"/>
              </w:rPr>
              <w:tab/>
            </w:r>
            <w:r w:rsidR="003D46A6" w:rsidRPr="007E6C33">
              <w:rPr>
                <w:rStyle w:val="Hyperlink"/>
                <w:noProof/>
              </w:rPr>
              <w:t>Accident Recording and Reporting</w:t>
            </w:r>
            <w:r w:rsidR="003D46A6">
              <w:rPr>
                <w:noProof/>
                <w:webHidden/>
              </w:rPr>
              <w:tab/>
            </w:r>
            <w:r w:rsidR="003D46A6">
              <w:rPr>
                <w:noProof/>
                <w:webHidden/>
              </w:rPr>
              <w:fldChar w:fldCharType="begin"/>
            </w:r>
            <w:r w:rsidR="003D46A6">
              <w:rPr>
                <w:noProof/>
                <w:webHidden/>
              </w:rPr>
              <w:instrText xml:space="preserve"> PAGEREF _Toc53678572 \h </w:instrText>
            </w:r>
            <w:r w:rsidR="003D46A6">
              <w:rPr>
                <w:noProof/>
                <w:webHidden/>
              </w:rPr>
            </w:r>
            <w:r w:rsidR="003D46A6">
              <w:rPr>
                <w:noProof/>
                <w:webHidden/>
              </w:rPr>
              <w:fldChar w:fldCharType="separate"/>
            </w:r>
            <w:r w:rsidR="003D46A6">
              <w:rPr>
                <w:noProof/>
                <w:webHidden/>
              </w:rPr>
              <w:t>10</w:t>
            </w:r>
            <w:r w:rsidR="003D46A6">
              <w:rPr>
                <w:noProof/>
                <w:webHidden/>
              </w:rPr>
              <w:fldChar w:fldCharType="end"/>
            </w:r>
          </w:hyperlink>
        </w:p>
        <w:p w14:paraId="31D388E7" w14:textId="14ADA7DE"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73" w:history="1">
            <w:r w:rsidR="003D46A6" w:rsidRPr="007E6C33">
              <w:rPr>
                <w:rStyle w:val="Hyperlink"/>
                <w:noProof/>
              </w:rPr>
              <w:t>4. Conclusions</w:t>
            </w:r>
            <w:r w:rsidR="003D46A6">
              <w:rPr>
                <w:noProof/>
                <w:webHidden/>
              </w:rPr>
              <w:tab/>
            </w:r>
            <w:r w:rsidR="003D46A6">
              <w:rPr>
                <w:noProof/>
                <w:webHidden/>
              </w:rPr>
              <w:fldChar w:fldCharType="begin"/>
            </w:r>
            <w:r w:rsidR="003D46A6">
              <w:rPr>
                <w:noProof/>
                <w:webHidden/>
              </w:rPr>
              <w:instrText xml:space="preserve"> PAGEREF _Toc53678573 \h </w:instrText>
            </w:r>
            <w:r w:rsidR="003D46A6">
              <w:rPr>
                <w:noProof/>
                <w:webHidden/>
              </w:rPr>
            </w:r>
            <w:r w:rsidR="003D46A6">
              <w:rPr>
                <w:noProof/>
                <w:webHidden/>
              </w:rPr>
              <w:fldChar w:fldCharType="separate"/>
            </w:r>
            <w:r w:rsidR="003D46A6">
              <w:rPr>
                <w:noProof/>
                <w:webHidden/>
              </w:rPr>
              <w:t>12</w:t>
            </w:r>
            <w:r w:rsidR="003D46A6">
              <w:rPr>
                <w:noProof/>
                <w:webHidden/>
              </w:rPr>
              <w:fldChar w:fldCharType="end"/>
            </w:r>
          </w:hyperlink>
        </w:p>
        <w:p w14:paraId="1B37CCCD" w14:textId="77E7608D"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74" w:history="1">
            <w:r w:rsidR="003D46A6" w:rsidRPr="007E6C33">
              <w:rPr>
                <w:rStyle w:val="Hyperlink"/>
                <w:noProof/>
              </w:rPr>
              <w:t>Appendix 1 - Contacting Emergency Services</w:t>
            </w:r>
            <w:r w:rsidR="003D46A6">
              <w:rPr>
                <w:noProof/>
                <w:webHidden/>
              </w:rPr>
              <w:tab/>
            </w:r>
            <w:r w:rsidR="003D46A6">
              <w:rPr>
                <w:noProof/>
                <w:webHidden/>
              </w:rPr>
              <w:fldChar w:fldCharType="begin"/>
            </w:r>
            <w:r w:rsidR="003D46A6">
              <w:rPr>
                <w:noProof/>
                <w:webHidden/>
              </w:rPr>
              <w:instrText xml:space="preserve"> PAGEREF _Toc53678574 \h </w:instrText>
            </w:r>
            <w:r w:rsidR="003D46A6">
              <w:rPr>
                <w:noProof/>
                <w:webHidden/>
              </w:rPr>
            </w:r>
            <w:r w:rsidR="003D46A6">
              <w:rPr>
                <w:noProof/>
                <w:webHidden/>
              </w:rPr>
              <w:fldChar w:fldCharType="separate"/>
            </w:r>
            <w:r w:rsidR="003D46A6">
              <w:rPr>
                <w:noProof/>
                <w:webHidden/>
              </w:rPr>
              <w:t>13</w:t>
            </w:r>
            <w:r w:rsidR="003D46A6">
              <w:rPr>
                <w:noProof/>
                <w:webHidden/>
              </w:rPr>
              <w:fldChar w:fldCharType="end"/>
            </w:r>
          </w:hyperlink>
        </w:p>
        <w:p w14:paraId="46B8A7DE" w14:textId="6C6A3C6A"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75" w:history="1">
            <w:r w:rsidR="003D46A6" w:rsidRPr="007E6C33">
              <w:rPr>
                <w:rStyle w:val="Hyperlink"/>
                <w:noProof/>
              </w:rPr>
              <w:t>Appendix 2 - Health Care Plan</w:t>
            </w:r>
            <w:r w:rsidR="003D46A6">
              <w:rPr>
                <w:noProof/>
                <w:webHidden/>
              </w:rPr>
              <w:tab/>
            </w:r>
            <w:r w:rsidR="003D46A6">
              <w:rPr>
                <w:noProof/>
                <w:webHidden/>
              </w:rPr>
              <w:fldChar w:fldCharType="begin"/>
            </w:r>
            <w:r w:rsidR="003D46A6">
              <w:rPr>
                <w:noProof/>
                <w:webHidden/>
              </w:rPr>
              <w:instrText xml:space="preserve"> PAGEREF _Toc53678575 \h </w:instrText>
            </w:r>
            <w:r w:rsidR="003D46A6">
              <w:rPr>
                <w:noProof/>
                <w:webHidden/>
              </w:rPr>
            </w:r>
            <w:r w:rsidR="003D46A6">
              <w:rPr>
                <w:noProof/>
                <w:webHidden/>
              </w:rPr>
              <w:fldChar w:fldCharType="separate"/>
            </w:r>
            <w:r w:rsidR="003D46A6">
              <w:rPr>
                <w:noProof/>
                <w:webHidden/>
              </w:rPr>
              <w:t>14</w:t>
            </w:r>
            <w:r w:rsidR="003D46A6">
              <w:rPr>
                <w:noProof/>
                <w:webHidden/>
              </w:rPr>
              <w:fldChar w:fldCharType="end"/>
            </w:r>
          </w:hyperlink>
        </w:p>
        <w:p w14:paraId="350CCFDB" w14:textId="5B12D7A8"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76" w:history="1">
            <w:r w:rsidR="003D46A6" w:rsidRPr="007E6C33">
              <w:rPr>
                <w:rStyle w:val="Hyperlink"/>
                <w:noProof/>
              </w:rPr>
              <w:t>Appendix 3 - Parental agreement for school/academy to administer medicine</w:t>
            </w:r>
            <w:r w:rsidR="003D46A6">
              <w:rPr>
                <w:noProof/>
                <w:webHidden/>
              </w:rPr>
              <w:tab/>
            </w:r>
            <w:r w:rsidR="003D46A6">
              <w:rPr>
                <w:noProof/>
                <w:webHidden/>
              </w:rPr>
              <w:fldChar w:fldCharType="begin"/>
            </w:r>
            <w:r w:rsidR="003D46A6">
              <w:rPr>
                <w:noProof/>
                <w:webHidden/>
              </w:rPr>
              <w:instrText xml:space="preserve"> PAGEREF _Toc53678576 \h </w:instrText>
            </w:r>
            <w:r w:rsidR="003D46A6">
              <w:rPr>
                <w:noProof/>
                <w:webHidden/>
              </w:rPr>
            </w:r>
            <w:r w:rsidR="003D46A6">
              <w:rPr>
                <w:noProof/>
                <w:webHidden/>
              </w:rPr>
              <w:fldChar w:fldCharType="separate"/>
            </w:r>
            <w:r w:rsidR="003D46A6">
              <w:rPr>
                <w:noProof/>
                <w:webHidden/>
              </w:rPr>
              <w:t>16</w:t>
            </w:r>
            <w:r w:rsidR="003D46A6">
              <w:rPr>
                <w:noProof/>
                <w:webHidden/>
              </w:rPr>
              <w:fldChar w:fldCharType="end"/>
            </w:r>
          </w:hyperlink>
        </w:p>
        <w:p w14:paraId="478EE717" w14:textId="5E06ABC4"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77" w:history="1">
            <w:r w:rsidR="003D46A6" w:rsidRPr="007E6C33">
              <w:rPr>
                <w:rStyle w:val="Hyperlink"/>
                <w:noProof/>
              </w:rPr>
              <w:t>Appendix 4 - Record of regular medicine administered to an individual child (Parts A and B)</w:t>
            </w:r>
            <w:r w:rsidR="003D46A6">
              <w:rPr>
                <w:noProof/>
                <w:webHidden/>
              </w:rPr>
              <w:tab/>
            </w:r>
            <w:r w:rsidR="003D46A6">
              <w:rPr>
                <w:noProof/>
                <w:webHidden/>
              </w:rPr>
              <w:fldChar w:fldCharType="begin"/>
            </w:r>
            <w:r w:rsidR="003D46A6">
              <w:rPr>
                <w:noProof/>
                <w:webHidden/>
              </w:rPr>
              <w:instrText xml:space="preserve"> PAGEREF _Toc53678577 \h </w:instrText>
            </w:r>
            <w:r w:rsidR="003D46A6">
              <w:rPr>
                <w:noProof/>
                <w:webHidden/>
              </w:rPr>
            </w:r>
            <w:r w:rsidR="003D46A6">
              <w:rPr>
                <w:noProof/>
                <w:webHidden/>
              </w:rPr>
              <w:fldChar w:fldCharType="separate"/>
            </w:r>
            <w:r w:rsidR="003D46A6">
              <w:rPr>
                <w:noProof/>
                <w:webHidden/>
              </w:rPr>
              <w:t>17</w:t>
            </w:r>
            <w:r w:rsidR="003D46A6">
              <w:rPr>
                <w:noProof/>
                <w:webHidden/>
              </w:rPr>
              <w:fldChar w:fldCharType="end"/>
            </w:r>
          </w:hyperlink>
        </w:p>
        <w:p w14:paraId="504431B9" w14:textId="6D8C3BF3"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78" w:history="1">
            <w:r w:rsidR="003D46A6" w:rsidRPr="007E6C33">
              <w:rPr>
                <w:rStyle w:val="Hyperlink"/>
                <w:noProof/>
              </w:rPr>
              <w:t>Appendix 5 - Administration of medication during seizures</w:t>
            </w:r>
            <w:r w:rsidR="003D46A6">
              <w:rPr>
                <w:noProof/>
                <w:webHidden/>
              </w:rPr>
              <w:tab/>
            </w:r>
            <w:r w:rsidR="003D46A6">
              <w:rPr>
                <w:noProof/>
                <w:webHidden/>
              </w:rPr>
              <w:fldChar w:fldCharType="begin"/>
            </w:r>
            <w:r w:rsidR="003D46A6">
              <w:rPr>
                <w:noProof/>
                <w:webHidden/>
              </w:rPr>
              <w:instrText xml:space="preserve"> PAGEREF _Toc53678578 \h </w:instrText>
            </w:r>
            <w:r w:rsidR="003D46A6">
              <w:rPr>
                <w:noProof/>
                <w:webHidden/>
              </w:rPr>
            </w:r>
            <w:r w:rsidR="003D46A6">
              <w:rPr>
                <w:noProof/>
                <w:webHidden/>
              </w:rPr>
              <w:fldChar w:fldCharType="separate"/>
            </w:r>
            <w:r w:rsidR="003D46A6">
              <w:rPr>
                <w:noProof/>
                <w:webHidden/>
              </w:rPr>
              <w:t>20</w:t>
            </w:r>
            <w:r w:rsidR="003D46A6">
              <w:rPr>
                <w:noProof/>
                <w:webHidden/>
              </w:rPr>
              <w:fldChar w:fldCharType="end"/>
            </w:r>
          </w:hyperlink>
        </w:p>
        <w:p w14:paraId="63347446" w14:textId="39206B70"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79" w:history="1">
            <w:r w:rsidR="003D46A6" w:rsidRPr="007E6C33">
              <w:rPr>
                <w:rStyle w:val="Hyperlink"/>
                <w:noProof/>
              </w:rPr>
              <w:t>Appendix 6 - Seizure Medication Chart</w:t>
            </w:r>
            <w:r w:rsidR="003D46A6">
              <w:rPr>
                <w:noProof/>
                <w:webHidden/>
              </w:rPr>
              <w:tab/>
            </w:r>
            <w:r w:rsidR="003D46A6">
              <w:rPr>
                <w:noProof/>
                <w:webHidden/>
              </w:rPr>
              <w:fldChar w:fldCharType="begin"/>
            </w:r>
            <w:r w:rsidR="003D46A6">
              <w:rPr>
                <w:noProof/>
                <w:webHidden/>
              </w:rPr>
              <w:instrText xml:space="preserve"> PAGEREF _Toc53678579 \h </w:instrText>
            </w:r>
            <w:r w:rsidR="003D46A6">
              <w:rPr>
                <w:noProof/>
                <w:webHidden/>
              </w:rPr>
            </w:r>
            <w:r w:rsidR="003D46A6">
              <w:rPr>
                <w:noProof/>
                <w:webHidden/>
              </w:rPr>
              <w:fldChar w:fldCharType="separate"/>
            </w:r>
            <w:r w:rsidR="003D46A6">
              <w:rPr>
                <w:noProof/>
                <w:webHidden/>
              </w:rPr>
              <w:t>21</w:t>
            </w:r>
            <w:r w:rsidR="003D46A6">
              <w:rPr>
                <w:noProof/>
                <w:webHidden/>
              </w:rPr>
              <w:fldChar w:fldCharType="end"/>
            </w:r>
          </w:hyperlink>
        </w:p>
        <w:p w14:paraId="6E5D9B1C" w14:textId="49502DD7"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80" w:history="1">
            <w:r w:rsidR="003D46A6" w:rsidRPr="007E6C33">
              <w:rPr>
                <w:rStyle w:val="Hyperlink"/>
                <w:noProof/>
              </w:rPr>
              <w:t>Appendix 7 - EpiPen®: Emergency Instructions</w:t>
            </w:r>
            <w:r w:rsidR="003D46A6">
              <w:rPr>
                <w:noProof/>
                <w:webHidden/>
              </w:rPr>
              <w:tab/>
            </w:r>
            <w:r w:rsidR="003D46A6">
              <w:rPr>
                <w:noProof/>
                <w:webHidden/>
              </w:rPr>
              <w:fldChar w:fldCharType="begin"/>
            </w:r>
            <w:r w:rsidR="003D46A6">
              <w:rPr>
                <w:noProof/>
                <w:webHidden/>
              </w:rPr>
              <w:instrText xml:space="preserve"> PAGEREF _Toc53678580 \h </w:instrText>
            </w:r>
            <w:r w:rsidR="003D46A6">
              <w:rPr>
                <w:noProof/>
                <w:webHidden/>
              </w:rPr>
            </w:r>
            <w:r w:rsidR="003D46A6">
              <w:rPr>
                <w:noProof/>
                <w:webHidden/>
              </w:rPr>
              <w:fldChar w:fldCharType="separate"/>
            </w:r>
            <w:r w:rsidR="003D46A6">
              <w:rPr>
                <w:noProof/>
                <w:webHidden/>
              </w:rPr>
              <w:t>22</w:t>
            </w:r>
            <w:r w:rsidR="003D46A6">
              <w:rPr>
                <w:noProof/>
                <w:webHidden/>
              </w:rPr>
              <w:fldChar w:fldCharType="end"/>
            </w:r>
          </w:hyperlink>
        </w:p>
        <w:p w14:paraId="181480C7" w14:textId="03FBC7F4"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81" w:history="1">
            <w:r w:rsidR="003D46A6" w:rsidRPr="007E6C33">
              <w:rPr>
                <w:rStyle w:val="Hyperlink"/>
                <w:noProof/>
              </w:rPr>
              <w:t>Appendix 8 – ANAPEN®: Emergency Instructions</w:t>
            </w:r>
            <w:r w:rsidR="003D46A6">
              <w:rPr>
                <w:noProof/>
                <w:webHidden/>
              </w:rPr>
              <w:tab/>
            </w:r>
            <w:r w:rsidR="003D46A6">
              <w:rPr>
                <w:noProof/>
                <w:webHidden/>
              </w:rPr>
              <w:fldChar w:fldCharType="begin"/>
            </w:r>
            <w:r w:rsidR="003D46A6">
              <w:rPr>
                <w:noProof/>
                <w:webHidden/>
              </w:rPr>
              <w:instrText xml:space="preserve"> PAGEREF _Toc53678581 \h </w:instrText>
            </w:r>
            <w:r w:rsidR="003D46A6">
              <w:rPr>
                <w:noProof/>
                <w:webHidden/>
              </w:rPr>
            </w:r>
            <w:r w:rsidR="003D46A6">
              <w:rPr>
                <w:noProof/>
                <w:webHidden/>
              </w:rPr>
              <w:fldChar w:fldCharType="separate"/>
            </w:r>
            <w:r w:rsidR="003D46A6">
              <w:rPr>
                <w:noProof/>
                <w:webHidden/>
              </w:rPr>
              <w:t>26</w:t>
            </w:r>
            <w:r w:rsidR="003D46A6">
              <w:rPr>
                <w:noProof/>
                <w:webHidden/>
              </w:rPr>
              <w:fldChar w:fldCharType="end"/>
            </w:r>
          </w:hyperlink>
        </w:p>
        <w:p w14:paraId="659D12A8" w14:textId="123CADB5"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82" w:history="1">
            <w:r w:rsidR="003D46A6" w:rsidRPr="007E6C33">
              <w:rPr>
                <w:rStyle w:val="Hyperlink"/>
                <w:noProof/>
              </w:rPr>
              <w:t>Appendix 9 – Note to parent/carer for medication given</w:t>
            </w:r>
            <w:r w:rsidR="003D46A6">
              <w:rPr>
                <w:noProof/>
                <w:webHidden/>
              </w:rPr>
              <w:tab/>
            </w:r>
            <w:r w:rsidR="003D46A6">
              <w:rPr>
                <w:noProof/>
                <w:webHidden/>
              </w:rPr>
              <w:fldChar w:fldCharType="begin"/>
            </w:r>
            <w:r w:rsidR="003D46A6">
              <w:rPr>
                <w:noProof/>
                <w:webHidden/>
              </w:rPr>
              <w:instrText xml:space="preserve"> PAGEREF _Toc53678582 \h </w:instrText>
            </w:r>
            <w:r w:rsidR="003D46A6">
              <w:rPr>
                <w:noProof/>
                <w:webHidden/>
              </w:rPr>
            </w:r>
            <w:r w:rsidR="003D46A6">
              <w:rPr>
                <w:noProof/>
                <w:webHidden/>
              </w:rPr>
              <w:fldChar w:fldCharType="separate"/>
            </w:r>
            <w:r w:rsidR="003D46A6">
              <w:rPr>
                <w:noProof/>
                <w:webHidden/>
              </w:rPr>
              <w:t>28</w:t>
            </w:r>
            <w:r w:rsidR="003D46A6">
              <w:rPr>
                <w:noProof/>
                <w:webHidden/>
              </w:rPr>
              <w:fldChar w:fldCharType="end"/>
            </w:r>
          </w:hyperlink>
        </w:p>
        <w:p w14:paraId="55E191FE" w14:textId="6FEFE56D"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83" w:history="1">
            <w:r w:rsidR="003D46A6" w:rsidRPr="007E6C33">
              <w:rPr>
                <w:rStyle w:val="Hyperlink"/>
                <w:noProof/>
              </w:rPr>
              <w:t>Appendix 10 - STAFF TRAINING RECORD</w:t>
            </w:r>
            <w:r w:rsidR="003D46A6">
              <w:rPr>
                <w:noProof/>
                <w:webHidden/>
              </w:rPr>
              <w:tab/>
            </w:r>
            <w:r w:rsidR="003D46A6">
              <w:rPr>
                <w:noProof/>
                <w:webHidden/>
              </w:rPr>
              <w:fldChar w:fldCharType="begin"/>
            </w:r>
            <w:r w:rsidR="003D46A6">
              <w:rPr>
                <w:noProof/>
                <w:webHidden/>
              </w:rPr>
              <w:instrText xml:space="preserve"> PAGEREF _Toc53678583 \h </w:instrText>
            </w:r>
            <w:r w:rsidR="003D46A6">
              <w:rPr>
                <w:noProof/>
                <w:webHidden/>
              </w:rPr>
            </w:r>
            <w:r w:rsidR="003D46A6">
              <w:rPr>
                <w:noProof/>
                <w:webHidden/>
              </w:rPr>
              <w:fldChar w:fldCharType="separate"/>
            </w:r>
            <w:r w:rsidR="003D46A6">
              <w:rPr>
                <w:noProof/>
                <w:webHidden/>
              </w:rPr>
              <w:t>29</w:t>
            </w:r>
            <w:r w:rsidR="003D46A6">
              <w:rPr>
                <w:noProof/>
                <w:webHidden/>
              </w:rPr>
              <w:fldChar w:fldCharType="end"/>
            </w:r>
          </w:hyperlink>
        </w:p>
        <w:p w14:paraId="49AAAABE" w14:textId="6467B021" w:rsidR="003D46A6" w:rsidRDefault="008C0ED0">
          <w:pPr>
            <w:pStyle w:val="TOC1"/>
            <w:tabs>
              <w:tab w:val="right" w:leader="dot" w:pos="9629"/>
            </w:tabs>
            <w:rPr>
              <w:rFonts w:asciiTheme="minorHAnsi" w:eastAsiaTheme="minorEastAsia" w:hAnsiTheme="minorHAnsi" w:cstheme="minorBidi"/>
              <w:b w:val="0"/>
              <w:bCs w:val="0"/>
              <w:caps w:val="0"/>
              <w:noProof/>
              <w:szCs w:val="22"/>
            </w:rPr>
          </w:pPr>
          <w:hyperlink w:anchor="_Toc53678584" w:history="1">
            <w:r w:rsidR="003D46A6" w:rsidRPr="007E6C33">
              <w:rPr>
                <w:rStyle w:val="Hyperlink"/>
                <w:noProof/>
              </w:rPr>
              <w:t>Further Guidance</w:t>
            </w:r>
            <w:r w:rsidR="003D46A6">
              <w:rPr>
                <w:noProof/>
                <w:webHidden/>
              </w:rPr>
              <w:tab/>
            </w:r>
            <w:r w:rsidR="003D46A6">
              <w:rPr>
                <w:noProof/>
                <w:webHidden/>
              </w:rPr>
              <w:fldChar w:fldCharType="begin"/>
            </w:r>
            <w:r w:rsidR="003D46A6">
              <w:rPr>
                <w:noProof/>
                <w:webHidden/>
              </w:rPr>
              <w:instrText xml:space="preserve"> PAGEREF _Toc53678584 \h </w:instrText>
            </w:r>
            <w:r w:rsidR="003D46A6">
              <w:rPr>
                <w:noProof/>
                <w:webHidden/>
              </w:rPr>
            </w:r>
            <w:r w:rsidR="003D46A6">
              <w:rPr>
                <w:noProof/>
                <w:webHidden/>
              </w:rPr>
              <w:fldChar w:fldCharType="separate"/>
            </w:r>
            <w:r w:rsidR="003D46A6">
              <w:rPr>
                <w:noProof/>
                <w:webHidden/>
              </w:rPr>
              <w:t>30</w:t>
            </w:r>
            <w:r w:rsidR="003D46A6">
              <w:rPr>
                <w:noProof/>
                <w:webHidden/>
              </w:rPr>
              <w:fldChar w:fldCharType="end"/>
            </w:r>
          </w:hyperlink>
        </w:p>
        <w:p w14:paraId="0F07F558" w14:textId="33652353" w:rsidR="00250CC0" w:rsidRDefault="00ED3672">
          <w:r>
            <w:fldChar w:fldCharType="end"/>
          </w:r>
        </w:p>
      </w:sdtContent>
    </w:sdt>
    <w:p w14:paraId="1D95D068" w14:textId="19FA7085" w:rsidR="004C741F" w:rsidRPr="0088018A" w:rsidRDefault="00023A95" w:rsidP="00084632">
      <w:pPr>
        <w:pStyle w:val="Heading1"/>
        <w:tabs>
          <w:tab w:val="left" w:pos="442"/>
          <w:tab w:val="left" w:pos="851"/>
          <w:tab w:val="right" w:leader="dot" w:pos="9639"/>
        </w:tabs>
        <w:rPr>
          <w:color w:val="auto"/>
        </w:rPr>
      </w:pPr>
      <w:r w:rsidRPr="00997EFA">
        <w:rPr>
          <w:bCs/>
          <w:noProof/>
          <w:sz w:val="20"/>
          <w:szCs w:val="20"/>
          <w:highlight w:val="yellow"/>
        </w:rPr>
        <w:br w:type="page"/>
      </w:r>
      <w:bookmarkStart w:id="9" w:name="_Toc39664165"/>
      <w:bookmarkStart w:id="10" w:name="_Toc39664168"/>
      <w:bookmarkStart w:id="11" w:name="_Toc40824926"/>
      <w:bookmarkStart w:id="12" w:name="_Toc53672413"/>
      <w:bookmarkStart w:id="13" w:name="_Toc53678554"/>
      <w:bookmarkEnd w:id="9"/>
      <w:r w:rsidRPr="0016385E">
        <w:lastRenderedPageBreak/>
        <w:t>2.</w:t>
      </w:r>
      <w:r w:rsidRPr="001B6104">
        <w:rPr>
          <w:sz w:val="20"/>
          <w:szCs w:val="20"/>
        </w:rPr>
        <w:tab/>
      </w:r>
      <w:r w:rsidR="00970AAE" w:rsidRPr="0088018A">
        <w:rPr>
          <w:color w:val="auto"/>
        </w:rPr>
        <w:t xml:space="preserve">Roles and </w:t>
      </w:r>
      <w:r w:rsidR="004C741F" w:rsidRPr="0088018A">
        <w:rPr>
          <w:color w:val="auto"/>
        </w:rPr>
        <w:t>Responsibilities</w:t>
      </w:r>
      <w:bookmarkEnd w:id="10"/>
      <w:bookmarkEnd w:id="11"/>
      <w:bookmarkEnd w:id="12"/>
      <w:bookmarkEnd w:id="13"/>
    </w:p>
    <w:p w14:paraId="1768E2DA" w14:textId="77777777" w:rsidR="00CC4FDC" w:rsidRPr="0088018A" w:rsidRDefault="00CC4FDC" w:rsidP="00D2245A">
      <w:pPr>
        <w:spacing w:after="0" w:line="240" w:lineRule="auto"/>
        <w:ind w:left="720" w:hanging="720"/>
        <w:jc w:val="both"/>
        <w:rPr>
          <w:rFonts w:ascii="Verdana" w:hAnsi="Verdana"/>
          <w:sz w:val="20"/>
          <w:szCs w:val="20"/>
        </w:rPr>
      </w:pPr>
    </w:p>
    <w:p w14:paraId="2DD37A19" w14:textId="30F5541A" w:rsidR="000740AC" w:rsidRPr="0088018A" w:rsidRDefault="000740AC" w:rsidP="00307FC9">
      <w:pPr>
        <w:pStyle w:val="Heading2"/>
        <w:jc w:val="both"/>
        <w:rPr>
          <w:color w:val="auto"/>
        </w:rPr>
      </w:pPr>
      <w:bookmarkStart w:id="14" w:name="_Toc53672414"/>
      <w:bookmarkStart w:id="15" w:name="_Toc53678555"/>
      <w:bookmarkStart w:id="16" w:name="_Toc40822410"/>
      <w:bookmarkStart w:id="17" w:name="_Toc40823333"/>
      <w:bookmarkStart w:id="18" w:name="_Toc40823703"/>
      <w:bookmarkStart w:id="19" w:name="_Toc40824927"/>
      <w:r w:rsidRPr="0088018A">
        <w:rPr>
          <w:color w:val="auto"/>
        </w:rPr>
        <w:t>2.1</w:t>
      </w:r>
      <w:r w:rsidRPr="0088018A">
        <w:rPr>
          <w:color w:val="auto"/>
        </w:rPr>
        <w:tab/>
        <w:t xml:space="preserve">The </w:t>
      </w:r>
      <w:bookmarkEnd w:id="14"/>
      <w:bookmarkEnd w:id="15"/>
      <w:r w:rsidR="006B70AB" w:rsidRPr="0088018A">
        <w:rPr>
          <w:color w:val="auto"/>
        </w:rPr>
        <w:t>Academy Council</w:t>
      </w:r>
    </w:p>
    <w:p w14:paraId="24FFCDB3" w14:textId="77777777" w:rsidR="000740AC" w:rsidRPr="0088018A" w:rsidRDefault="000740AC" w:rsidP="000740AC">
      <w:pPr>
        <w:spacing w:after="0" w:line="240" w:lineRule="auto"/>
        <w:rPr>
          <w:rFonts w:ascii="Verdana" w:hAnsi="Verdana"/>
          <w:sz w:val="20"/>
          <w:szCs w:val="20"/>
        </w:rPr>
      </w:pPr>
    </w:p>
    <w:p w14:paraId="3F055965" w14:textId="4AE6B9D8" w:rsidR="00AA2423" w:rsidRPr="0088018A" w:rsidRDefault="000740AC" w:rsidP="00AA2423">
      <w:pPr>
        <w:spacing w:after="120" w:line="240" w:lineRule="auto"/>
        <w:ind w:left="720" w:hanging="720"/>
        <w:jc w:val="both"/>
        <w:rPr>
          <w:rFonts w:ascii="Verdana" w:hAnsi="Verdana"/>
          <w:sz w:val="20"/>
          <w:szCs w:val="20"/>
        </w:rPr>
      </w:pPr>
      <w:r w:rsidRPr="3C13BCD2">
        <w:rPr>
          <w:rFonts w:ascii="Verdana" w:hAnsi="Verdana"/>
          <w:sz w:val="20"/>
          <w:szCs w:val="20"/>
        </w:rPr>
        <w:t>2.1.1</w:t>
      </w:r>
      <w:r>
        <w:tab/>
      </w:r>
      <w:r w:rsidRPr="3C13BCD2">
        <w:rPr>
          <w:rFonts w:ascii="Verdana" w:hAnsi="Verdana"/>
          <w:sz w:val="20"/>
          <w:szCs w:val="20"/>
        </w:rPr>
        <w:t xml:space="preserve">The </w:t>
      </w:r>
      <w:r w:rsidR="006B70AB" w:rsidRPr="3C13BCD2">
        <w:rPr>
          <w:rFonts w:ascii="Verdana" w:hAnsi="Verdana"/>
          <w:sz w:val="20"/>
          <w:szCs w:val="20"/>
        </w:rPr>
        <w:t>Academy Council</w:t>
      </w:r>
      <w:r w:rsidR="00CA0524" w:rsidRPr="3C13BCD2">
        <w:rPr>
          <w:rFonts w:ascii="Verdana" w:hAnsi="Verdana"/>
          <w:sz w:val="20"/>
          <w:szCs w:val="20"/>
        </w:rPr>
        <w:t xml:space="preserve"> </w:t>
      </w:r>
      <w:r w:rsidRPr="3C13BCD2">
        <w:rPr>
          <w:rFonts w:ascii="Verdana" w:hAnsi="Verdana"/>
          <w:sz w:val="20"/>
          <w:szCs w:val="20"/>
        </w:rPr>
        <w:t>has ultimate responsibility for health a</w:t>
      </w:r>
      <w:r w:rsidR="00481B3B" w:rsidRPr="3C13BCD2">
        <w:rPr>
          <w:rFonts w:ascii="Verdana" w:hAnsi="Verdana"/>
          <w:sz w:val="20"/>
          <w:szCs w:val="20"/>
        </w:rPr>
        <w:t xml:space="preserve">nd safety matters </w:t>
      </w:r>
      <w:r w:rsidR="00AA2423" w:rsidRPr="3C13BCD2">
        <w:rPr>
          <w:rFonts w:ascii="Verdana" w:hAnsi="Verdana"/>
          <w:sz w:val="20"/>
          <w:szCs w:val="20"/>
        </w:rPr>
        <w:t xml:space="preserve"> - including First Aid </w:t>
      </w:r>
      <w:r w:rsidR="00481B3B" w:rsidRPr="3C13BCD2">
        <w:rPr>
          <w:rFonts w:ascii="Verdana" w:hAnsi="Verdana"/>
          <w:sz w:val="20"/>
          <w:szCs w:val="20"/>
        </w:rPr>
        <w:t xml:space="preserve">in the </w:t>
      </w:r>
      <w:r w:rsidR="38AF2E6D" w:rsidRPr="3C13BCD2">
        <w:rPr>
          <w:rFonts w:ascii="Verdana" w:hAnsi="Verdana"/>
          <w:sz w:val="20"/>
          <w:szCs w:val="20"/>
        </w:rPr>
        <w:t>school</w:t>
      </w:r>
      <w:r w:rsidR="00AA2423" w:rsidRPr="3C13BCD2">
        <w:rPr>
          <w:rFonts w:ascii="Verdana" w:hAnsi="Verdana"/>
          <w:sz w:val="20"/>
          <w:szCs w:val="20"/>
        </w:rPr>
        <w:t>.</w:t>
      </w:r>
    </w:p>
    <w:p w14:paraId="3602EAD0" w14:textId="239641E3" w:rsidR="000740AC" w:rsidRPr="0088018A" w:rsidRDefault="00481B3B" w:rsidP="00AA2423">
      <w:pPr>
        <w:spacing w:after="120" w:line="240" w:lineRule="auto"/>
        <w:ind w:left="720" w:hanging="720"/>
        <w:jc w:val="both"/>
        <w:rPr>
          <w:rFonts w:ascii="Verdana" w:hAnsi="Verdana"/>
          <w:sz w:val="20"/>
          <w:szCs w:val="20"/>
        </w:rPr>
      </w:pPr>
      <w:r w:rsidRPr="3C13BCD2">
        <w:rPr>
          <w:rFonts w:ascii="Verdana" w:hAnsi="Verdana"/>
          <w:sz w:val="20"/>
          <w:szCs w:val="20"/>
        </w:rPr>
        <w:t>2.1.2</w:t>
      </w:r>
      <w:r>
        <w:tab/>
      </w:r>
      <w:r w:rsidR="00AA2423" w:rsidRPr="3C13BCD2">
        <w:rPr>
          <w:rFonts w:ascii="Verdana" w:hAnsi="Verdana"/>
          <w:sz w:val="20"/>
          <w:szCs w:val="20"/>
        </w:rPr>
        <w:t xml:space="preserve">Ensure the first aid risk assessment and provisions </w:t>
      </w:r>
      <w:r w:rsidR="7ED55654" w:rsidRPr="3C13BCD2">
        <w:rPr>
          <w:rFonts w:ascii="Verdana" w:hAnsi="Verdana"/>
          <w:sz w:val="20"/>
          <w:szCs w:val="20"/>
        </w:rPr>
        <w:t xml:space="preserve">for medical/dietary requirements </w:t>
      </w:r>
      <w:r w:rsidR="00AA2423" w:rsidRPr="3C13BCD2">
        <w:rPr>
          <w:rFonts w:ascii="Verdana" w:hAnsi="Verdana"/>
          <w:sz w:val="20"/>
          <w:szCs w:val="20"/>
        </w:rPr>
        <w:t>are reviewed annually and/or after any operational changes, to ensure that the provisions remain appropriate for the activities undertaken.</w:t>
      </w:r>
    </w:p>
    <w:p w14:paraId="3F7655B0" w14:textId="311FB2E1" w:rsidR="00AA2423" w:rsidRPr="0088018A" w:rsidRDefault="00AA2423" w:rsidP="00AA2423">
      <w:pPr>
        <w:spacing w:after="120" w:line="240" w:lineRule="auto"/>
        <w:ind w:left="720" w:hanging="720"/>
        <w:jc w:val="both"/>
        <w:rPr>
          <w:rFonts w:ascii="Verdana" w:hAnsi="Verdana"/>
          <w:sz w:val="20"/>
          <w:szCs w:val="20"/>
        </w:rPr>
      </w:pPr>
      <w:r w:rsidRPr="0088018A">
        <w:rPr>
          <w:rFonts w:ascii="Verdana" w:hAnsi="Verdana"/>
          <w:sz w:val="20"/>
          <w:szCs w:val="20"/>
        </w:rPr>
        <w:t>2.1.3</w:t>
      </w:r>
      <w:r w:rsidRPr="0088018A">
        <w:rPr>
          <w:rFonts w:ascii="Verdana" w:hAnsi="Verdana"/>
          <w:sz w:val="20"/>
          <w:szCs w:val="20"/>
        </w:rPr>
        <w:tab/>
        <w:t>Provide first aid materials, equipment and facilities according to the findings of the risk assessment.</w:t>
      </w:r>
    </w:p>
    <w:p w14:paraId="28F70322" w14:textId="77777777" w:rsidR="000740AC" w:rsidRPr="0088018A" w:rsidRDefault="000740AC" w:rsidP="00D2245A">
      <w:pPr>
        <w:spacing w:after="0" w:line="240" w:lineRule="auto"/>
        <w:ind w:left="720" w:hanging="720"/>
        <w:jc w:val="both"/>
        <w:rPr>
          <w:rFonts w:ascii="Verdana" w:hAnsi="Verdana"/>
          <w:sz w:val="20"/>
          <w:szCs w:val="20"/>
        </w:rPr>
      </w:pPr>
    </w:p>
    <w:p w14:paraId="273FF377" w14:textId="6BD0B4AD" w:rsidR="000740AC" w:rsidRPr="0088018A" w:rsidRDefault="000740AC" w:rsidP="000740AC">
      <w:pPr>
        <w:pStyle w:val="Heading2"/>
        <w:jc w:val="both"/>
        <w:rPr>
          <w:color w:val="auto"/>
        </w:rPr>
      </w:pPr>
      <w:bookmarkStart w:id="20" w:name="_Toc53672415"/>
      <w:bookmarkStart w:id="21" w:name="_Toc53678556"/>
      <w:r w:rsidRPr="0088018A">
        <w:rPr>
          <w:color w:val="auto"/>
        </w:rPr>
        <w:t>2.2</w:t>
      </w:r>
      <w:r w:rsidRPr="0088018A">
        <w:rPr>
          <w:color w:val="auto"/>
        </w:rPr>
        <w:tab/>
      </w:r>
      <w:r w:rsidRPr="0088018A">
        <w:rPr>
          <w:rStyle w:val="Hyperlink"/>
          <w:color w:val="auto"/>
          <w:u w:val="none"/>
        </w:rPr>
        <w:t xml:space="preserve">The </w:t>
      </w:r>
      <w:r w:rsidR="007D5188">
        <w:rPr>
          <w:rStyle w:val="Hyperlink"/>
          <w:color w:val="auto"/>
          <w:u w:val="none"/>
        </w:rPr>
        <w:t>Headteacher/Principal</w:t>
      </w:r>
      <w:bookmarkEnd w:id="20"/>
      <w:bookmarkEnd w:id="21"/>
    </w:p>
    <w:p w14:paraId="52AFFD0E" w14:textId="29C0FB5F" w:rsidR="00481B3B" w:rsidRPr="0088018A" w:rsidRDefault="00481B3B" w:rsidP="00AA2423">
      <w:pPr>
        <w:spacing w:after="120" w:line="240" w:lineRule="auto"/>
        <w:jc w:val="both"/>
        <w:rPr>
          <w:rFonts w:ascii="Verdana" w:hAnsi="Verdana"/>
          <w:sz w:val="20"/>
          <w:szCs w:val="20"/>
        </w:rPr>
      </w:pPr>
    </w:p>
    <w:p w14:paraId="7E7CB136" w14:textId="1CADBF21" w:rsidR="00AA2423" w:rsidRPr="0088018A" w:rsidRDefault="00481B3B" w:rsidP="00481B3B">
      <w:pPr>
        <w:spacing w:after="120" w:line="240" w:lineRule="auto"/>
        <w:ind w:left="720" w:hanging="720"/>
        <w:jc w:val="both"/>
        <w:rPr>
          <w:rFonts w:ascii="Verdana" w:hAnsi="Verdana"/>
          <w:sz w:val="20"/>
          <w:szCs w:val="20"/>
        </w:rPr>
      </w:pPr>
      <w:r w:rsidRPr="0088018A">
        <w:rPr>
          <w:rFonts w:ascii="Verdana" w:hAnsi="Verdana"/>
          <w:sz w:val="20"/>
          <w:szCs w:val="20"/>
        </w:rPr>
        <w:t>2.2.1</w:t>
      </w:r>
      <w:r w:rsidRPr="0088018A">
        <w:rPr>
          <w:rFonts w:ascii="Verdana" w:hAnsi="Verdana"/>
          <w:sz w:val="20"/>
          <w:szCs w:val="20"/>
        </w:rPr>
        <w:tab/>
      </w:r>
      <w:r w:rsidR="00AA2423" w:rsidRPr="0088018A">
        <w:rPr>
          <w:rFonts w:ascii="Verdana" w:hAnsi="Verdana"/>
          <w:sz w:val="20"/>
          <w:szCs w:val="20"/>
        </w:rPr>
        <w:t>Carry out an assessment of first aid needs appropriate to the circumstances of the workplace, review annually and/or after any significant changes.</w:t>
      </w:r>
    </w:p>
    <w:p w14:paraId="448BD6C1" w14:textId="1DFA79AB" w:rsidR="00481B3B" w:rsidRPr="0088018A" w:rsidRDefault="00AA2423" w:rsidP="00481B3B">
      <w:pPr>
        <w:spacing w:after="120" w:line="240" w:lineRule="auto"/>
        <w:ind w:left="720" w:hanging="720"/>
        <w:jc w:val="both"/>
        <w:rPr>
          <w:rFonts w:ascii="Verdana" w:hAnsi="Verdana"/>
          <w:sz w:val="20"/>
          <w:szCs w:val="20"/>
        </w:rPr>
      </w:pPr>
      <w:r w:rsidRPr="3C13BCD2">
        <w:rPr>
          <w:rFonts w:ascii="Verdana" w:hAnsi="Verdana"/>
          <w:sz w:val="20"/>
          <w:szCs w:val="20"/>
        </w:rPr>
        <w:t>2.2.2</w:t>
      </w:r>
      <w:r>
        <w:tab/>
      </w:r>
      <w:r w:rsidR="00481B3B" w:rsidRPr="3C13BCD2">
        <w:rPr>
          <w:rFonts w:ascii="Verdana" w:hAnsi="Verdana"/>
          <w:sz w:val="20"/>
          <w:szCs w:val="20"/>
        </w:rPr>
        <w:t xml:space="preserve">Ensuring that an appropriate number of appointed persons and/or trained first aid personnel are present in the </w:t>
      </w:r>
      <w:r w:rsidR="1F9B25D9" w:rsidRPr="3C13BCD2">
        <w:rPr>
          <w:rFonts w:ascii="Verdana" w:hAnsi="Verdana"/>
          <w:sz w:val="20"/>
          <w:szCs w:val="20"/>
        </w:rPr>
        <w:t xml:space="preserve">school </w:t>
      </w:r>
      <w:r w:rsidR="00481B3B" w:rsidRPr="3C13BCD2">
        <w:rPr>
          <w:rFonts w:ascii="Verdana" w:hAnsi="Verdana"/>
          <w:sz w:val="20"/>
          <w:szCs w:val="20"/>
        </w:rPr>
        <w:t>at all times</w:t>
      </w:r>
      <w:r w:rsidR="00BE4A83" w:rsidRPr="3C13BCD2">
        <w:rPr>
          <w:rFonts w:ascii="Verdana" w:hAnsi="Verdana"/>
          <w:sz w:val="20"/>
          <w:szCs w:val="20"/>
        </w:rPr>
        <w:t xml:space="preserve"> and that their names are prominently displayed throughout the </w:t>
      </w:r>
      <w:r w:rsidR="5FC50B63" w:rsidRPr="3C13BCD2">
        <w:rPr>
          <w:rFonts w:ascii="Verdana" w:hAnsi="Verdana"/>
          <w:sz w:val="20"/>
          <w:szCs w:val="20"/>
        </w:rPr>
        <w:t>school</w:t>
      </w:r>
      <w:r w:rsidR="00481B3B" w:rsidRPr="3C13BCD2">
        <w:rPr>
          <w:rFonts w:ascii="Verdana" w:hAnsi="Verdana"/>
          <w:sz w:val="20"/>
          <w:szCs w:val="20"/>
        </w:rPr>
        <w:t>.</w:t>
      </w:r>
    </w:p>
    <w:p w14:paraId="43BA8DB1" w14:textId="2DE813BB" w:rsidR="00481B3B" w:rsidRPr="0088018A" w:rsidRDefault="00481B3B" w:rsidP="00481B3B">
      <w:pPr>
        <w:spacing w:after="120" w:line="240" w:lineRule="auto"/>
        <w:ind w:left="720" w:hanging="720"/>
        <w:jc w:val="both"/>
        <w:rPr>
          <w:rFonts w:ascii="Verdana" w:hAnsi="Verdana"/>
          <w:sz w:val="20"/>
          <w:szCs w:val="20"/>
        </w:rPr>
      </w:pPr>
      <w:r w:rsidRPr="0088018A">
        <w:rPr>
          <w:rFonts w:ascii="Verdana" w:hAnsi="Verdana"/>
          <w:sz w:val="20"/>
          <w:szCs w:val="20"/>
        </w:rPr>
        <w:t>2.2.</w:t>
      </w:r>
      <w:r w:rsidR="00AA2423" w:rsidRPr="0088018A">
        <w:rPr>
          <w:rFonts w:ascii="Verdana" w:hAnsi="Verdana"/>
          <w:sz w:val="20"/>
          <w:szCs w:val="20"/>
        </w:rPr>
        <w:t>3</w:t>
      </w:r>
      <w:r w:rsidRPr="0088018A">
        <w:rPr>
          <w:rFonts w:ascii="Verdana" w:hAnsi="Verdana"/>
          <w:sz w:val="20"/>
          <w:szCs w:val="20"/>
        </w:rPr>
        <w:tab/>
        <w:t>Ensuring that first aiders have an appropriate qualification, keep training up to date and remain competent to perform their role.</w:t>
      </w:r>
    </w:p>
    <w:p w14:paraId="66DAA880" w14:textId="15EE878A" w:rsidR="00481B3B" w:rsidRPr="0088018A" w:rsidRDefault="00481B3B" w:rsidP="00481B3B">
      <w:pPr>
        <w:spacing w:after="120" w:line="240" w:lineRule="auto"/>
        <w:ind w:left="720" w:hanging="720"/>
        <w:jc w:val="both"/>
        <w:rPr>
          <w:rFonts w:ascii="Verdana" w:hAnsi="Verdana"/>
          <w:sz w:val="20"/>
          <w:szCs w:val="20"/>
        </w:rPr>
      </w:pPr>
      <w:r w:rsidRPr="0088018A">
        <w:rPr>
          <w:rFonts w:ascii="Verdana" w:hAnsi="Verdana"/>
          <w:sz w:val="20"/>
          <w:szCs w:val="20"/>
        </w:rPr>
        <w:t>2.2.</w:t>
      </w:r>
      <w:r w:rsidR="00AA2423" w:rsidRPr="0088018A">
        <w:rPr>
          <w:rFonts w:ascii="Verdana" w:hAnsi="Verdana"/>
          <w:sz w:val="20"/>
          <w:szCs w:val="20"/>
        </w:rPr>
        <w:t>4</w:t>
      </w:r>
      <w:r w:rsidRPr="0088018A">
        <w:rPr>
          <w:rFonts w:ascii="Verdana" w:hAnsi="Verdana"/>
          <w:sz w:val="20"/>
          <w:szCs w:val="20"/>
        </w:rPr>
        <w:tab/>
        <w:t>Ensuring all staff are aware of first aid procedures.</w:t>
      </w:r>
    </w:p>
    <w:p w14:paraId="6D7F113C" w14:textId="76B721AB" w:rsidR="00481B3B" w:rsidRPr="0088018A" w:rsidRDefault="00481B3B" w:rsidP="00481B3B">
      <w:pPr>
        <w:spacing w:after="120" w:line="240" w:lineRule="auto"/>
        <w:ind w:left="720" w:hanging="720"/>
        <w:jc w:val="both"/>
        <w:rPr>
          <w:rFonts w:ascii="Verdana" w:hAnsi="Verdana"/>
          <w:sz w:val="20"/>
          <w:szCs w:val="20"/>
        </w:rPr>
      </w:pPr>
      <w:r w:rsidRPr="0088018A">
        <w:rPr>
          <w:rFonts w:ascii="Verdana" w:hAnsi="Verdana"/>
          <w:sz w:val="20"/>
          <w:szCs w:val="20"/>
        </w:rPr>
        <w:t>2.2.</w:t>
      </w:r>
      <w:r w:rsidR="00AA2423" w:rsidRPr="0088018A">
        <w:rPr>
          <w:rFonts w:ascii="Verdana" w:hAnsi="Verdana"/>
          <w:sz w:val="20"/>
          <w:szCs w:val="20"/>
        </w:rPr>
        <w:t>5</w:t>
      </w:r>
      <w:r w:rsidRPr="0088018A">
        <w:rPr>
          <w:rFonts w:ascii="Verdana" w:hAnsi="Verdana"/>
          <w:sz w:val="20"/>
          <w:szCs w:val="20"/>
        </w:rPr>
        <w:tab/>
        <w:t>Ensuring appropriate risk assessments are completed and appropriate measures are put in place.</w:t>
      </w:r>
    </w:p>
    <w:p w14:paraId="3EC529BA" w14:textId="38EDEE98" w:rsidR="00481B3B" w:rsidRPr="0088018A" w:rsidRDefault="00481B3B" w:rsidP="00481B3B">
      <w:pPr>
        <w:spacing w:after="120" w:line="240" w:lineRule="auto"/>
        <w:ind w:left="720" w:hanging="720"/>
        <w:jc w:val="both"/>
        <w:rPr>
          <w:rFonts w:ascii="Verdana" w:hAnsi="Verdana"/>
          <w:sz w:val="20"/>
          <w:szCs w:val="20"/>
        </w:rPr>
      </w:pPr>
      <w:r w:rsidRPr="0088018A">
        <w:rPr>
          <w:rFonts w:ascii="Verdana" w:hAnsi="Verdana"/>
          <w:sz w:val="20"/>
          <w:szCs w:val="20"/>
        </w:rPr>
        <w:t>2.2.</w:t>
      </w:r>
      <w:r w:rsidR="00AA2423" w:rsidRPr="0088018A">
        <w:rPr>
          <w:rFonts w:ascii="Verdana" w:hAnsi="Verdana"/>
          <w:sz w:val="20"/>
          <w:szCs w:val="20"/>
        </w:rPr>
        <w:t>6</w:t>
      </w:r>
      <w:r w:rsidRPr="0088018A">
        <w:rPr>
          <w:rFonts w:ascii="Verdana" w:hAnsi="Verdana"/>
          <w:sz w:val="20"/>
          <w:szCs w:val="20"/>
        </w:rPr>
        <w:tab/>
        <w:t>Undertaking, or ensuring that managers undertake, risk assessments, as appropriate, and that appropriate measures are put in place.</w:t>
      </w:r>
    </w:p>
    <w:p w14:paraId="2CDE9306" w14:textId="69584409" w:rsidR="00481B3B" w:rsidRPr="0088018A" w:rsidRDefault="00481B3B" w:rsidP="00481B3B">
      <w:pPr>
        <w:spacing w:after="120" w:line="240" w:lineRule="auto"/>
        <w:ind w:left="720" w:hanging="720"/>
        <w:jc w:val="both"/>
        <w:rPr>
          <w:rFonts w:ascii="Verdana" w:hAnsi="Verdana"/>
          <w:sz w:val="20"/>
          <w:szCs w:val="20"/>
        </w:rPr>
      </w:pPr>
      <w:r w:rsidRPr="0088018A">
        <w:rPr>
          <w:rFonts w:ascii="Verdana" w:hAnsi="Verdana"/>
          <w:sz w:val="20"/>
          <w:szCs w:val="20"/>
        </w:rPr>
        <w:t>2.2.</w:t>
      </w:r>
      <w:r w:rsidR="00AA2423" w:rsidRPr="0088018A">
        <w:rPr>
          <w:rFonts w:ascii="Verdana" w:hAnsi="Verdana"/>
          <w:sz w:val="20"/>
          <w:szCs w:val="20"/>
        </w:rPr>
        <w:t>7</w:t>
      </w:r>
      <w:r w:rsidRPr="0088018A">
        <w:rPr>
          <w:rFonts w:ascii="Verdana" w:hAnsi="Verdana"/>
          <w:sz w:val="20"/>
          <w:szCs w:val="20"/>
        </w:rPr>
        <w:tab/>
        <w:t xml:space="preserve">Ensuring that adequate space is available for catering to the medical needs of </w:t>
      </w:r>
      <w:r w:rsidR="004836C3" w:rsidRPr="0088018A">
        <w:rPr>
          <w:rFonts w:ascii="Verdana" w:hAnsi="Verdana"/>
          <w:sz w:val="20"/>
          <w:szCs w:val="20"/>
        </w:rPr>
        <w:t>student</w:t>
      </w:r>
      <w:r w:rsidRPr="0088018A">
        <w:rPr>
          <w:rFonts w:ascii="Verdana" w:hAnsi="Verdana"/>
          <w:sz w:val="20"/>
          <w:szCs w:val="20"/>
        </w:rPr>
        <w:t>s.</w:t>
      </w:r>
    </w:p>
    <w:p w14:paraId="71BB0779" w14:textId="2D611826" w:rsidR="000740AC" w:rsidRPr="0088018A" w:rsidRDefault="00481B3B" w:rsidP="00481B3B">
      <w:pPr>
        <w:spacing w:after="120" w:line="240" w:lineRule="auto"/>
        <w:ind w:left="720" w:hanging="720"/>
        <w:jc w:val="both"/>
        <w:rPr>
          <w:rFonts w:ascii="Verdana" w:hAnsi="Verdana"/>
          <w:sz w:val="20"/>
          <w:szCs w:val="20"/>
        </w:rPr>
      </w:pPr>
      <w:r w:rsidRPr="0088018A">
        <w:rPr>
          <w:rFonts w:ascii="Verdana" w:hAnsi="Verdana"/>
          <w:sz w:val="20"/>
          <w:szCs w:val="20"/>
        </w:rPr>
        <w:t>2.2.</w:t>
      </w:r>
      <w:r w:rsidR="00AA2423" w:rsidRPr="0088018A">
        <w:rPr>
          <w:rFonts w:ascii="Verdana" w:hAnsi="Verdana"/>
          <w:sz w:val="20"/>
          <w:szCs w:val="20"/>
        </w:rPr>
        <w:t>8</w:t>
      </w:r>
      <w:r w:rsidRPr="0088018A">
        <w:rPr>
          <w:rFonts w:ascii="Verdana" w:hAnsi="Verdana"/>
          <w:sz w:val="20"/>
          <w:szCs w:val="20"/>
        </w:rPr>
        <w:tab/>
        <w:t>Reporting specified incidents to the Health and Safety Executive (HSE), when necessary.</w:t>
      </w:r>
    </w:p>
    <w:p w14:paraId="2F1A92F0" w14:textId="77777777" w:rsidR="00481B3B" w:rsidRPr="0088018A" w:rsidRDefault="00481B3B" w:rsidP="00D2245A">
      <w:pPr>
        <w:spacing w:after="0" w:line="240" w:lineRule="auto"/>
        <w:ind w:left="720" w:hanging="720"/>
        <w:jc w:val="both"/>
        <w:rPr>
          <w:rFonts w:ascii="Verdana" w:hAnsi="Verdana"/>
          <w:sz w:val="20"/>
          <w:szCs w:val="20"/>
        </w:rPr>
      </w:pPr>
    </w:p>
    <w:p w14:paraId="6A754209" w14:textId="302BE4B7" w:rsidR="00B2517F" w:rsidRDefault="00B2517F" w:rsidP="3C13BCD2">
      <w:pPr>
        <w:pStyle w:val="Heading2"/>
        <w:jc w:val="both"/>
        <w:rPr>
          <w:rStyle w:val="Hyperlink"/>
          <w:bCs/>
          <w:color w:val="262626" w:themeColor="text1" w:themeTint="D9"/>
          <w:szCs w:val="20"/>
          <w:u w:val="none"/>
        </w:rPr>
      </w:pPr>
      <w:bookmarkStart w:id="22" w:name="_Toc53672416"/>
      <w:bookmarkStart w:id="23" w:name="_Toc53678557"/>
      <w:r w:rsidRPr="3C13BCD2">
        <w:rPr>
          <w:color w:val="auto"/>
        </w:rPr>
        <w:t>2.3</w:t>
      </w:r>
      <w:r>
        <w:tab/>
      </w:r>
      <w:r w:rsidRPr="3C13BCD2">
        <w:rPr>
          <w:rStyle w:val="Hyperlink"/>
          <w:color w:val="auto"/>
          <w:u w:val="none"/>
        </w:rPr>
        <w:t xml:space="preserve">The </w:t>
      </w:r>
      <w:r w:rsidR="0A63B6D6" w:rsidRPr="3C13BCD2">
        <w:rPr>
          <w:rStyle w:val="Hyperlink"/>
          <w:color w:val="auto"/>
          <w:u w:val="none"/>
        </w:rPr>
        <w:t xml:space="preserve">Designated </w:t>
      </w:r>
      <w:r w:rsidR="00D2245A" w:rsidRPr="3C13BCD2">
        <w:rPr>
          <w:rStyle w:val="Hyperlink"/>
          <w:color w:val="auto"/>
          <w:u w:val="none"/>
        </w:rPr>
        <w:t>First Aider</w:t>
      </w:r>
      <w:r w:rsidR="709100EC" w:rsidRPr="3C13BCD2">
        <w:rPr>
          <w:rStyle w:val="Hyperlink"/>
          <w:color w:val="auto"/>
          <w:u w:val="none"/>
        </w:rPr>
        <w:t xml:space="preserve"> as nominated by the Headteacher</w:t>
      </w:r>
      <w:bookmarkEnd w:id="22"/>
      <w:bookmarkEnd w:id="23"/>
    </w:p>
    <w:p w14:paraId="3DF2E134" w14:textId="77777777" w:rsidR="00B2517F" w:rsidRPr="0088018A" w:rsidRDefault="00B2517F" w:rsidP="00B2517F">
      <w:pPr>
        <w:spacing w:after="0" w:line="240" w:lineRule="auto"/>
        <w:jc w:val="both"/>
        <w:rPr>
          <w:rFonts w:ascii="Verdana" w:hAnsi="Verdana"/>
          <w:sz w:val="20"/>
          <w:szCs w:val="20"/>
        </w:rPr>
      </w:pPr>
    </w:p>
    <w:p w14:paraId="29B66853" w14:textId="33AA9227" w:rsidR="00B2517F" w:rsidRPr="0088018A" w:rsidRDefault="00B2517F" w:rsidP="00B2517F">
      <w:pPr>
        <w:spacing w:after="120" w:line="240" w:lineRule="auto"/>
        <w:ind w:left="720" w:hanging="720"/>
        <w:jc w:val="both"/>
        <w:rPr>
          <w:rFonts w:ascii="Verdana" w:hAnsi="Verdana"/>
          <w:sz w:val="20"/>
          <w:szCs w:val="20"/>
        </w:rPr>
      </w:pPr>
      <w:r w:rsidRPr="3C13BCD2">
        <w:rPr>
          <w:rFonts w:ascii="Verdana" w:hAnsi="Verdana"/>
          <w:sz w:val="20"/>
          <w:szCs w:val="20"/>
        </w:rPr>
        <w:t>2.3.1</w:t>
      </w:r>
      <w:r>
        <w:tab/>
      </w:r>
      <w:r w:rsidR="00AA2423" w:rsidRPr="3C13BCD2">
        <w:rPr>
          <w:rFonts w:ascii="Verdana" w:hAnsi="Verdana"/>
          <w:sz w:val="20"/>
          <w:szCs w:val="20"/>
        </w:rPr>
        <w:t>E</w:t>
      </w:r>
      <w:r w:rsidRPr="3C13BCD2">
        <w:rPr>
          <w:rFonts w:ascii="Verdana" w:hAnsi="Verdana"/>
          <w:sz w:val="20"/>
          <w:szCs w:val="20"/>
        </w:rPr>
        <w:t>nsur</w:t>
      </w:r>
      <w:r w:rsidR="00AA2423" w:rsidRPr="3C13BCD2">
        <w:rPr>
          <w:rFonts w:ascii="Verdana" w:hAnsi="Verdana"/>
          <w:sz w:val="20"/>
          <w:szCs w:val="20"/>
        </w:rPr>
        <w:t>e</w:t>
      </w:r>
      <w:r w:rsidRPr="3C13BCD2">
        <w:rPr>
          <w:rFonts w:ascii="Verdana" w:hAnsi="Verdana"/>
          <w:sz w:val="20"/>
          <w:szCs w:val="20"/>
        </w:rPr>
        <w:t xml:space="preserve"> that </w:t>
      </w:r>
      <w:r w:rsidR="004836C3" w:rsidRPr="3C13BCD2">
        <w:rPr>
          <w:rFonts w:ascii="Verdana" w:hAnsi="Verdana"/>
          <w:sz w:val="20"/>
          <w:szCs w:val="20"/>
        </w:rPr>
        <w:t>student</w:t>
      </w:r>
      <w:r w:rsidRPr="3C13BCD2">
        <w:rPr>
          <w:rFonts w:ascii="Verdana" w:hAnsi="Verdana"/>
          <w:sz w:val="20"/>
          <w:szCs w:val="20"/>
        </w:rPr>
        <w:t xml:space="preserve">s with medical </w:t>
      </w:r>
      <w:r w:rsidR="153CB4EC" w:rsidRPr="3C13BCD2">
        <w:rPr>
          <w:rFonts w:ascii="Verdana" w:hAnsi="Verdana"/>
          <w:sz w:val="20"/>
          <w:szCs w:val="20"/>
        </w:rPr>
        <w:t xml:space="preserve">/ dietary </w:t>
      </w:r>
      <w:r w:rsidRPr="3C13BCD2">
        <w:rPr>
          <w:rFonts w:ascii="Verdana" w:hAnsi="Verdana"/>
          <w:sz w:val="20"/>
          <w:szCs w:val="20"/>
        </w:rPr>
        <w:t xml:space="preserve">conditions are identified and properly supported in </w:t>
      </w:r>
      <w:r w:rsidR="00D2245A" w:rsidRPr="3C13BCD2">
        <w:rPr>
          <w:rFonts w:ascii="Verdana" w:hAnsi="Verdana"/>
          <w:sz w:val="20"/>
          <w:szCs w:val="20"/>
        </w:rPr>
        <w:t xml:space="preserve">the </w:t>
      </w:r>
      <w:r w:rsidR="3CB1BD80" w:rsidRPr="3C13BCD2">
        <w:rPr>
          <w:rFonts w:ascii="Verdana" w:hAnsi="Verdana"/>
          <w:sz w:val="20"/>
          <w:szCs w:val="20"/>
        </w:rPr>
        <w:t>school</w:t>
      </w:r>
      <w:r w:rsidRPr="3C13BCD2">
        <w:rPr>
          <w:rFonts w:ascii="Verdana" w:hAnsi="Verdana"/>
          <w:sz w:val="20"/>
          <w:szCs w:val="20"/>
        </w:rPr>
        <w:t xml:space="preserve">, including supporting staff on implementing a </w:t>
      </w:r>
      <w:r w:rsidR="004836C3" w:rsidRPr="3C13BCD2">
        <w:rPr>
          <w:rFonts w:ascii="Verdana" w:hAnsi="Verdana"/>
          <w:sz w:val="20"/>
          <w:szCs w:val="20"/>
        </w:rPr>
        <w:t>student</w:t>
      </w:r>
      <w:r w:rsidRPr="3C13BCD2">
        <w:rPr>
          <w:rFonts w:ascii="Verdana" w:hAnsi="Verdana"/>
          <w:sz w:val="20"/>
          <w:szCs w:val="20"/>
        </w:rPr>
        <w:t>’s Healthcare Plan.</w:t>
      </w:r>
    </w:p>
    <w:p w14:paraId="55CD0939" w14:textId="570C477A" w:rsidR="00B2517F" w:rsidRPr="0088018A" w:rsidRDefault="00B2517F" w:rsidP="00B2517F">
      <w:pPr>
        <w:spacing w:after="120" w:line="240" w:lineRule="auto"/>
        <w:ind w:left="720" w:hanging="720"/>
        <w:jc w:val="both"/>
        <w:rPr>
          <w:rFonts w:ascii="Verdana" w:hAnsi="Verdana"/>
          <w:sz w:val="20"/>
          <w:szCs w:val="20"/>
        </w:rPr>
      </w:pPr>
      <w:r w:rsidRPr="3C13BCD2">
        <w:rPr>
          <w:rFonts w:ascii="Verdana" w:hAnsi="Verdana"/>
          <w:sz w:val="20"/>
          <w:szCs w:val="20"/>
        </w:rPr>
        <w:t>2.3.2</w:t>
      </w:r>
      <w:r>
        <w:tab/>
      </w:r>
      <w:r w:rsidR="00C40DDC" w:rsidRPr="3C13BCD2">
        <w:rPr>
          <w:rFonts w:ascii="Verdana" w:hAnsi="Verdana"/>
          <w:sz w:val="20"/>
          <w:szCs w:val="20"/>
        </w:rPr>
        <w:t>W</w:t>
      </w:r>
      <w:r w:rsidRPr="3C13BCD2">
        <w:rPr>
          <w:rFonts w:ascii="Verdana" w:hAnsi="Verdana"/>
          <w:sz w:val="20"/>
          <w:szCs w:val="20"/>
        </w:rPr>
        <w:t xml:space="preserve">ork with the </w:t>
      </w:r>
      <w:r w:rsidR="007D5188" w:rsidRPr="3C13BCD2">
        <w:rPr>
          <w:rFonts w:ascii="Verdana" w:hAnsi="Verdana"/>
          <w:sz w:val="20"/>
          <w:szCs w:val="20"/>
        </w:rPr>
        <w:t>Headteacher/Principal</w:t>
      </w:r>
      <w:r w:rsidRPr="3C13BCD2">
        <w:rPr>
          <w:rFonts w:ascii="Verdana" w:hAnsi="Verdana"/>
          <w:sz w:val="20"/>
          <w:szCs w:val="20"/>
        </w:rPr>
        <w:t xml:space="preserve"> to determine the training needs of </w:t>
      </w:r>
      <w:r w:rsidR="65DBA769" w:rsidRPr="3C13BCD2">
        <w:rPr>
          <w:rFonts w:ascii="Verdana" w:hAnsi="Verdana"/>
          <w:sz w:val="20"/>
          <w:szCs w:val="20"/>
        </w:rPr>
        <w:t>school</w:t>
      </w:r>
      <w:r w:rsidRPr="3C13BCD2">
        <w:rPr>
          <w:rFonts w:ascii="Verdana" w:hAnsi="Verdana"/>
          <w:sz w:val="20"/>
          <w:szCs w:val="20"/>
        </w:rPr>
        <w:t xml:space="preserve"> staff. </w:t>
      </w:r>
    </w:p>
    <w:p w14:paraId="41AC667A" w14:textId="698145CF" w:rsidR="00C40DDC" w:rsidRPr="0088018A" w:rsidRDefault="00C40DDC" w:rsidP="00B2517F">
      <w:pPr>
        <w:spacing w:after="120" w:line="240" w:lineRule="auto"/>
        <w:ind w:left="720" w:hanging="720"/>
        <w:jc w:val="both"/>
        <w:rPr>
          <w:rFonts w:ascii="Verdana" w:hAnsi="Verdana"/>
          <w:sz w:val="20"/>
          <w:szCs w:val="20"/>
        </w:rPr>
      </w:pPr>
      <w:r w:rsidRPr="0088018A">
        <w:rPr>
          <w:rFonts w:ascii="Verdana" w:hAnsi="Verdana"/>
          <w:sz w:val="20"/>
          <w:szCs w:val="20"/>
        </w:rPr>
        <w:t>2.3.3</w:t>
      </w:r>
      <w:r w:rsidRPr="0088018A">
        <w:rPr>
          <w:rFonts w:ascii="Verdana" w:hAnsi="Verdana"/>
          <w:sz w:val="20"/>
          <w:szCs w:val="20"/>
        </w:rPr>
        <w:tab/>
        <w:t>Administer first aid and medicines in line with current training and the requirements of this policy.</w:t>
      </w:r>
    </w:p>
    <w:p w14:paraId="24298C81" w14:textId="1F5FFCC7" w:rsidR="00C40DDC" w:rsidRPr="0088018A" w:rsidRDefault="00C40DDC" w:rsidP="00C40DDC">
      <w:pPr>
        <w:spacing w:after="120" w:line="240" w:lineRule="auto"/>
        <w:ind w:left="720" w:hanging="720"/>
        <w:jc w:val="both"/>
        <w:rPr>
          <w:rFonts w:ascii="Verdana" w:hAnsi="Verdana"/>
          <w:sz w:val="20"/>
          <w:szCs w:val="20"/>
        </w:rPr>
      </w:pPr>
      <w:r w:rsidRPr="0088018A">
        <w:rPr>
          <w:rFonts w:ascii="Verdana" w:hAnsi="Verdana"/>
          <w:sz w:val="20"/>
          <w:szCs w:val="20"/>
        </w:rPr>
        <w:t>2.3.4.</w:t>
      </w:r>
      <w:r w:rsidRPr="0088018A">
        <w:rPr>
          <w:rFonts w:ascii="Verdana" w:hAnsi="Verdana"/>
          <w:sz w:val="20"/>
          <w:szCs w:val="20"/>
        </w:rPr>
        <w:tab/>
        <w:t>Periodically check the contents of each first aid box and any associated first aid equipment (e.g. Defibrillators) and ensure these meet the minimum requirements, quantity and use by dates and arrange for replacement of any first aid supplies or equipment which has been used or are out of date.</w:t>
      </w:r>
    </w:p>
    <w:p w14:paraId="40712B52" w14:textId="79A919EC" w:rsidR="00C40DDC" w:rsidRPr="0088018A" w:rsidRDefault="00C40DDC" w:rsidP="00C40DDC">
      <w:pPr>
        <w:spacing w:after="120" w:line="240" w:lineRule="auto"/>
        <w:ind w:left="720" w:hanging="720"/>
        <w:jc w:val="both"/>
        <w:rPr>
          <w:rFonts w:ascii="Verdana" w:hAnsi="Verdana"/>
          <w:sz w:val="20"/>
          <w:szCs w:val="20"/>
        </w:rPr>
      </w:pPr>
      <w:r w:rsidRPr="0088018A">
        <w:rPr>
          <w:rFonts w:ascii="Verdana" w:hAnsi="Verdana"/>
          <w:sz w:val="20"/>
          <w:szCs w:val="20"/>
        </w:rPr>
        <w:t>2.3.5.</w:t>
      </w:r>
      <w:r w:rsidRPr="0088018A">
        <w:rPr>
          <w:rFonts w:ascii="Verdana" w:hAnsi="Verdana"/>
          <w:sz w:val="20"/>
          <w:szCs w:val="20"/>
        </w:rPr>
        <w:tab/>
        <w:t>Assist with completing an accident report forms and investigations.</w:t>
      </w:r>
    </w:p>
    <w:p w14:paraId="35E7BE14" w14:textId="2ECA075A" w:rsidR="00B2517F" w:rsidRPr="0088018A" w:rsidRDefault="00B2517F" w:rsidP="00B2517F">
      <w:pPr>
        <w:spacing w:after="120" w:line="240" w:lineRule="auto"/>
        <w:ind w:left="720" w:hanging="720"/>
        <w:jc w:val="both"/>
        <w:rPr>
          <w:rFonts w:ascii="Verdana" w:hAnsi="Verdana"/>
          <w:sz w:val="20"/>
          <w:szCs w:val="20"/>
        </w:rPr>
      </w:pPr>
      <w:r w:rsidRPr="0088018A">
        <w:rPr>
          <w:rFonts w:ascii="Verdana" w:hAnsi="Verdana"/>
          <w:sz w:val="20"/>
          <w:szCs w:val="20"/>
        </w:rPr>
        <w:t>2.3.</w:t>
      </w:r>
      <w:r w:rsidR="00C40DDC" w:rsidRPr="0088018A">
        <w:rPr>
          <w:rFonts w:ascii="Verdana" w:hAnsi="Verdana"/>
          <w:sz w:val="20"/>
          <w:szCs w:val="20"/>
        </w:rPr>
        <w:t>6</w:t>
      </w:r>
      <w:r w:rsidRPr="0088018A">
        <w:rPr>
          <w:rFonts w:ascii="Verdana" w:hAnsi="Verdana"/>
          <w:sz w:val="20"/>
          <w:szCs w:val="20"/>
        </w:rPr>
        <w:tab/>
      </w:r>
      <w:r w:rsidR="00C40DDC" w:rsidRPr="0088018A">
        <w:rPr>
          <w:rFonts w:ascii="Verdana" w:hAnsi="Verdana"/>
          <w:sz w:val="20"/>
          <w:szCs w:val="20"/>
        </w:rPr>
        <w:t xml:space="preserve">Notify manager when going on leave to ensure continual cover is </w:t>
      </w:r>
      <w:r w:rsidRPr="0088018A">
        <w:rPr>
          <w:rFonts w:ascii="Verdana" w:hAnsi="Verdana"/>
          <w:sz w:val="20"/>
          <w:szCs w:val="20"/>
        </w:rPr>
        <w:t>provided</w:t>
      </w:r>
      <w:r w:rsidR="00C40DDC" w:rsidRPr="0088018A">
        <w:rPr>
          <w:rFonts w:ascii="Verdana" w:hAnsi="Verdana"/>
          <w:sz w:val="20"/>
          <w:szCs w:val="20"/>
        </w:rPr>
        <w:t xml:space="preserve"> during </w:t>
      </w:r>
      <w:r w:rsidRPr="0088018A">
        <w:rPr>
          <w:rFonts w:ascii="Verdana" w:hAnsi="Verdana"/>
          <w:sz w:val="20"/>
          <w:szCs w:val="20"/>
        </w:rPr>
        <w:t>absence.</w:t>
      </w:r>
    </w:p>
    <w:p w14:paraId="1673CE19" w14:textId="77777777" w:rsidR="00B2517F" w:rsidRPr="00B2517F" w:rsidRDefault="00B2517F" w:rsidP="00D2245A">
      <w:pPr>
        <w:spacing w:after="0" w:line="240" w:lineRule="auto"/>
        <w:ind w:left="720" w:hanging="720"/>
        <w:jc w:val="both"/>
        <w:rPr>
          <w:rFonts w:ascii="Verdana" w:hAnsi="Verdana"/>
          <w:color w:val="0070C0"/>
          <w:sz w:val="20"/>
          <w:szCs w:val="20"/>
        </w:rPr>
      </w:pPr>
    </w:p>
    <w:p w14:paraId="73B65DD6" w14:textId="77777777" w:rsidR="00AA307F" w:rsidRPr="0088018A" w:rsidRDefault="00AA307F" w:rsidP="00AA307F">
      <w:pPr>
        <w:pStyle w:val="Heading2"/>
        <w:jc w:val="both"/>
        <w:rPr>
          <w:color w:val="auto"/>
        </w:rPr>
      </w:pPr>
      <w:bookmarkStart w:id="24" w:name="_Toc53672417"/>
      <w:bookmarkStart w:id="25" w:name="_Toc53678558"/>
      <w:r w:rsidRPr="0088018A">
        <w:rPr>
          <w:color w:val="auto"/>
        </w:rPr>
        <w:t>2.</w:t>
      </w:r>
      <w:r w:rsidR="00B2517F" w:rsidRPr="0088018A">
        <w:rPr>
          <w:color w:val="auto"/>
        </w:rPr>
        <w:t>4</w:t>
      </w:r>
      <w:r w:rsidRPr="0088018A">
        <w:rPr>
          <w:color w:val="auto"/>
        </w:rPr>
        <w:tab/>
      </w:r>
      <w:r w:rsidRPr="0088018A">
        <w:rPr>
          <w:rStyle w:val="Hyperlink"/>
          <w:color w:val="auto"/>
          <w:u w:val="none"/>
        </w:rPr>
        <w:t>Appointed person(s) and first aiders</w:t>
      </w:r>
      <w:bookmarkEnd w:id="24"/>
      <w:bookmarkEnd w:id="25"/>
    </w:p>
    <w:p w14:paraId="363AC2E5" w14:textId="77777777" w:rsidR="00AA307F" w:rsidRPr="0088018A" w:rsidRDefault="00AA307F" w:rsidP="00AA307F">
      <w:pPr>
        <w:spacing w:after="0" w:line="240" w:lineRule="auto"/>
        <w:ind w:left="720"/>
        <w:jc w:val="both"/>
        <w:rPr>
          <w:rFonts w:ascii="Verdana" w:hAnsi="Verdana"/>
          <w:sz w:val="20"/>
          <w:szCs w:val="20"/>
          <w:lang w:val="en-US"/>
        </w:rPr>
      </w:pPr>
    </w:p>
    <w:p w14:paraId="07539141" w14:textId="484077F9" w:rsidR="00AA307F" w:rsidRPr="0088018A" w:rsidRDefault="00AA307F" w:rsidP="00AA307F">
      <w:pPr>
        <w:spacing w:after="120" w:line="240" w:lineRule="auto"/>
        <w:jc w:val="both"/>
        <w:rPr>
          <w:rFonts w:ascii="Verdana" w:hAnsi="Verdana"/>
          <w:sz w:val="20"/>
          <w:szCs w:val="20"/>
          <w:lang w:val="en-US"/>
        </w:rPr>
      </w:pPr>
      <w:r w:rsidRPr="0088018A">
        <w:rPr>
          <w:rFonts w:ascii="Verdana" w:hAnsi="Verdana"/>
          <w:sz w:val="20"/>
          <w:szCs w:val="20"/>
          <w:lang w:val="en-US"/>
        </w:rPr>
        <w:lastRenderedPageBreak/>
        <w:t>2.</w:t>
      </w:r>
      <w:r w:rsidR="00B2517F" w:rsidRPr="0088018A">
        <w:rPr>
          <w:rFonts w:ascii="Verdana" w:hAnsi="Verdana"/>
          <w:sz w:val="20"/>
          <w:szCs w:val="20"/>
          <w:lang w:val="en-US"/>
        </w:rPr>
        <w:t>4</w:t>
      </w:r>
      <w:r w:rsidRPr="0088018A">
        <w:rPr>
          <w:rFonts w:ascii="Verdana" w:hAnsi="Verdana"/>
          <w:sz w:val="20"/>
          <w:szCs w:val="20"/>
          <w:lang w:val="en-US"/>
        </w:rPr>
        <w:t>.1</w:t>
      </w:r>
      <w:r w:rsidRPr="0088018A">
        <w:rPr>
          <w:rFonts w:ascii="Verdana" w:hAnsi="Verdana"/>
          <w:sz w:val="20"/>
          <w:szCs w:val="20"/>
          <w:lang w:val="en-US"/>
        </w:rPr>
        <w:tab/>
        <w:t>The appointed persons are responsible for:</w:t>
      </w:r>
    </w:p>
    <w:p w14:paraId="2BF817B9" w14:textId="77777777" w:rsidR="00AA307F" w:rsidRPr="0088018A" w:rsidRDefault="00AA307F" w:rsidP="00AA307F">
      <w:pPr>
        <w:pStyle w:val="ListParagraph"/>
        <w:numPr>
          <w:ilvl w:val="0"/>
          <w:numId w:val="23"/>
        </w:numPr>
        <w:spacing w:after="120" w:line="240" w:lineRule="auto"/>
        <w:ind w:left="1077" w:hanging="357"/>
        <w:contextualSpacing w:val="0"/>
        <w:jc w:val="both"/>
        <w:rPr>
          <w:rFonts w:ascii="Verdana" w:hAnsi="Verdana"/>
          <w:sz w:val="20"/>
          <w:szCs w:val="20"/>
        </w:rPr>
      </w:pPr>
      <w:r w:rsidRPr="0088018A">
        <w:rPr>
          <w:rFonts w:ascii="Verdana" w:hAnsi="Verdana"/>
          <w:sz w:val="20"/>
          <w:szCs w:val="20"/>
          <w:lang w:val="en-US"/>
        </w:rPr>
        <w:t>Taking charge when someone is injured or becomes ill</w:t>
      </w:r>
    </w:p>
    <w:p w14:paraId="67B2D505" w14:textId="77777777" w:rsidR="00AA307F" w:rsidRPr="0088018A" w:rsidRDefault="00AA307F" w:rsidP="00AA307F">
      <w:pPr>
        <w:pStyle w:val="ListParagraph"/>
        <w:numPr>
          <w:ilvl w:val="0"/>
          <w:numId w:val="23"/>
        </w:numPr>
        <w:spacing w:after="120" w:line="240" w:lineRule="auto"/>
        <w:ind w:left="1077" w:hanging="357"/>
        <w:contextualSpacing w:val="0"/>
        <w:jc w:val="both"/>
        <w:rPr>
          <w:rFonts w:ascii="Verdana" w:hAnsi="Verdana"/>
          <w:sz w:val="20"/>
          <w:szCs w:val="20"/>
        </w:rPr>
      </w:pPr>
      <w:r w:rsidRPr="0088018A">
        <w:rPr>
          <w:rFonts w:ascii="Verdana" w:hAnsi="Verdana"/>
          <w:sz w:val="20"/>
          <w:szCs w:val="20"/>
          <w:lang w:val="en-US"/>
        </w:rPr>
        <w:t>Ensuring there is an adequate supply of medical materials in first aid kits, and replenishing the contents of these kits</w:t>
      </w:r>
    </w:p>
    <w:p w14:paraId="52A2FF3A" w14:textId="77777777" w:rsidR="00AA307F" w:rsidRPr="0088018A" w:rsidRDefault="00AA307F" w:rsidP="00AA307F">
      <w:pPr>
        <w:pStyle w:val="ListParagraph"/>
        <w:numPr>
          <w:ilvl w:val="0"/>
          <w:numId w:val="23"/>
        </w:numPr>
        <w:spacing w:after="120" w:line="240" w:lineRule="auto"/>
        <w:ind w:left="1077" w:hanging="357"/>
        <w:contextualSpacing w:val="0"/>
        <w:jc w:val="both"/>
        <w:rPr>
          <w:rFonts w:ascii="Verdana" w:hAnsi="Verdana"/>
          <w:sz w:val="20"/>
          <w:szCs w:val="20"/>
        </w:rPr>
      </w:pPr>
      <w:r w:rsidRPr="0088018A">
        <w:rPr>
          <w:rFonts w:ascii="Verdana" w:hAnsi="Verdana"/>
          <w:sz w:val="20"/>
          <w:szCs w:val="20"/>
          <w:lang w:val="en-US"/>
        </w:rPr>
        <w:t>Ensuring that an ambulance or other professional medical help is summoned, when appropriate</w:t>
      </w:r>
    </w:p>
    <w:p w14:paraId="522628D0" w14:textId="77777777" w:rsidR="00AA307F" w:rsidRPr="0088018A" w:rsidRDefault="00AA307F" w:rsidP="00AA307F">
      <w:pPr>
        <w:spacing w:after="120" w:line="240" w:lineRule="auto"/>
        <w:ind w:left="720" w:hanging="720"/>
        <w:jc w:val="both"/>
        <w:rPr>
          <w:rFonts w:ascii="Verdana" w:hAnsi="Verdana"/>
          <w:sz w:val="20"/>
          <w:szCs w:val="20"/>
          <w:lang w:val="en-US"/>
        </w:rPr>
      </w:pPr>
      <w:r w:rsidRPr="0088018A">
        <w:rPr>
          <w:rFonts w:ascii="Verdana" w:hAnsi="Verdana"/>
          <w:sz w:val="20"/>
          <w:szCs w:val="20"/>
          <w:lang w:val="en-US"/>
        </w:rPr>
        <w:t>2.</w:t>
      </w:r>
      <w:r w:rsidR="00B2517F" w:rsidRPr="0088018A">
        <w:rPr>
          <w:rFonts w:ascii="Verdana" w:hAnsi="Verdana"/>
          <w:sz w:val="20"/>
          <w:szCs w:val="20"/>
          <w:lang w:val="en-US"/>
        </w:rPr>
        <w:t>4</w:t>
      </w:r>
      <w:r w:rsidRPr="0088018A">
        <w:rPr>
          <w:rFonts w:ascii="Verdana" w:hAnsi="Verdana"/>
          <w:sz w:val="20"/>
          <w:szCs w:val="20"/>
          <w:lang w:val="en-US"/>
        </w:rPr>
        <w:t>.2</w:t>
      </w:r>
      <w:r w:rsidRPr="0088018A">
        <w:rPr>
          <w:rFonts w:ascii="Verdana" w:hAnsi="Verdana"/>
          <w:sz w:val="20"/>
          <w:szCs w:val="20"/>
          <w:lang w:val="en-US"/>
        </w:rPr>
        <w:tab/>
        <w:t>First aiders are trained and qualified to carry out the role and are responsible for:</w:t>
      </w:r>
    </w:p>
    <w:p w14:paraId="1CF89E1D" w14:textId="77777777" w:rsidR="00AA307F" w:rsidRPr="0088018A" w:rsidRDefault="00AA307F" w:rsidP="00D2245A">
      <w:pPr>
        <w:pStyle w:val="ListParagraph"/>
        <w:numPr>
          <w:ilvl w:val="0"/>
          <w:numId w:val="27"/>
        </w:numPr>
        <w:spacing w:after="120" w:line="240" w:lineRule="auto"/>
        <w:contextualSpacing w:val="0"/>
        <w:jc w:val="both"/>
        <w:rPr>
          <w:rFonts w:ascii="Verdana" w:hAnsi="Verdana"/>
          <w:sz w:val="20"/>
          <w:szCs w:val="20"/>
          <w:lang w:val="en-US"/>
        </w:rPr>
      </w:pPr>
      <w:r w:rsidRPr="0088018A">
        <w:rPr>
          <w:rFonts w:ascii="Verdana" w:hAnsi="Verdana"/>
          <w:sz w:val="20"/>
          <w:szCs w:val="20"/>
          <w:lang w:val="en-US"/>
        </w:rPr>
        <w:t>Acting as first responders to any incidents; they will assess the situation where there is an injured or ill person, and provide immediate and appropriate treatment.</w:t>
      </w:r>
    </w:p>
    <w:p w14:paraId="08D67D41" w14:textId="52F0A2F8" w:rsidR="00AA307F" w:rsidRPr="0088018A" w:rsidRDefault="00AA307F" w:rsidP="00D2245A">
      <w:pPr>
        <w:pStyle w:val="ListParagraph"/>
        <w:numPr>
          <w:ilvl w:val="0"/>
          <w:numId w:val="27"/>
        </w:numPr>
        <w:spacing w:after="120" w:line="240" w:lineRule="auto"/>
        <w:contextualSpacing w:val="0"/>
        <w:jc w:val="both"/>
        <w:rPr>
          <w:rFonts w:ascii="Verdana" w:hAnsi="Verdana"/>
          <w:sz w:val="20"/>
          <w:szCs w:val="20"/>
          <w:lang w:val="en-US"/>
        </w:rPr>
      </w:pPr>
      <w:r w:rsidRPr="0088018A">
        <w:rPr>
          <w:rFonts w:ascii="Verdana" w:hAnsi="Verdana"/>
          <w:sz w:val="20"/>
          <w:szCs w:val="20"/>
          <w:lang w:val="en-US"/>
        </w:rPr>
        <w:t xml:space="preserve">Sending </w:t>
      </w:r>
      <w:r w:rsidR="004836C3" w:rsidRPr="0088018A">
        <w:rPr>
          <w:rFonts w:ascii="Verdana" w:hAnsi="Verdana"/>
          <w:sz w:val="20"/>
          <w:szCs w:val="20"/>
          <w:lang w:val="en-US"/>
        </w:rPr>
        <w:t>student</w:t>
      </w:r>
      <w:r w:rsidRPr="0088018A">
        <w:rPr>
          <w:rFonts w:ascii="Verdana" w:hAnsi="Verdana"/>
          <w:sz w:val="20"/>
          <w:szCs w:val="20"/>
          <w:lang w:val="en-US"/>
        </w:rPr>
        <w:t>s home to recover, where necessary</w:t>
      </w:r>
    </w:p>
    <w:p w14:paraId="278FDB5D" w14:textId="77777777" w:rsidR="00AA307F" w:rsidRPr="0088018A" w:rsidRDefault="00AA307F" w:rsidP="00D2245A">
      <w:pPr>
        <w:pStyle w:val="ListParagraph"/>
        <w:numPr>
          <w:ilvl w:val="0"/>
          <w:numId w:val="27"/>
        </w:numPr>
        <w:spacing w:after="120" w:line="240" w:lineRule="auto"/>
        <w:contextualSpacing w:val="0"/>
        <w:jc w:val="both"/>
        <w:rPr>
          <w:rFonts w:ascii="Verdana" w:hAnsi="Verdana"/>
          <w:sz w:val="20"/>
          <w:szCs w:val="20"/>
          <w:lang w:val="en-US"/>
        </w:rPr>
      </w:pPr>
      <w:r w:rsidRPr="0088018A">
        <w:rPr>
          <w:rFonts w:ascii="Verdana" w:hAnsi="Verdana"/>
          <w:sz w:val="20"/>
          <w:szCs w:val="20"/>
          <w:lang w:val="en-US"/>
        </w:rPr>
        <w:t>Filling in an accident report on the same day, or as soon as is reasonably practicable, after an incident.</w:t>
      </w:r>
    </w:p>
    <w:p w14:paraId="54DF53D4" w14:textId="7B1DFFB0" w:rsidR="00AA307F" w:rsidRPr="0088018A" w:rsidRDefault="00AA307F" w:rsidP="00D2245A">
      <w:pPr>
        <w:pStyle w:val="ListParagraph"/>
        <w:numPr>
          <w:ilvl w:val="0"/>
          <w:numId w:val="27"/>
        </w:numPr>
        <w:spacing w:after="120" w:line="240" w:lineRule="auto"/>
        <w:contextualSpacing w:val="0"/>
        <w:jc w:val="both"/>
        <w:rPr>
          <w:rFonts w:ascii="Verdana" w:hAnsi="Verdana"/>
          <w:sz w:val="20"/>
          <w:szCs w:val="20"/>
          <w:lang w:val="en-US"/>
        </w:rPr>
      </w:pPr>
      <w:r w:rsidRPr="0088018A">
        <w:rPr>
          <w:rFonts w:ascii="Verdana" w:hAnsi="Verdana"/>
          <w:sz w:val="20"/>
          <w:szCs w:val="20"/>
          <w:lang w:val="en-US"/>
        </w:rPr>
        <w:t>Keeping their contact details up to date.</w:t>
      </w:r>
    </w:p>
    <w:p w14:paraId="48E70443" w14:textId="77777777" w:rsidR="00D2245A" w:rsidRPr="0088018A" w:rsidRDefault="00D2245A" w:rsidP="00D2245A">
      <w:pPr>
        <w:pStyle w:val="ListParagraph"/>
        <w:spacing w:after="0" w:line="240" w:lineRule="auto"/>
        <w:ind w:left="1077"/>
        <w:contextualSpacing w:val="0"/>
        <w:jc w:val="both"/>
        <w:rPr>
          <w:rFonts w:ascii="Verdana" w:hAnsi="Verdana"/>
          <w:sz w:val="20"/>
          <w:szCs w:val="20"/>
          <w:lang w:val="en-US"/>
        </w:rPr>
      </w:pPr>
    </w:p>
    <w:p w14:paraId="169FCC14" w14:textId="22B555C3" w:rsidR="00F25568" w:rsidRPr="0088018A" w:rsidRDefault="00023A95" w:rsidP="00307FC9">
      <w:pPr>
        <w:pStyle w:val="Heading2"/>
        <w:jc w:val="both"/>
        <w:rPr>
          <w:color w:val="auto"/>
        </w:rPr>
      </w:pPr>
      <w:bookmarkStart w:id="26" w:name="_Toc40822412"/>
      <w:bookmarkStart w:id="27" w:name="_Toc40823335"/>
      <w:bookmarkStart w:id="28" w:name="_Toc40823705"/>
      <w:bookmarkStart w:id="29" w:name="_Toc40824929"/>
      <w:bookmarkStart w:id="30" w:name="_Toc53672418"/>
      <w:bookmarkStart w:id="31" w:name="_Toc53678559"/>
      <w:bookmarkEnd w:id="16"/>
      <w:bookmarkEnd w:id="17"/>
      <w:bookmarkEnd w:id="18"/>
      <w:bookmarkEnd w:id="19"/>
      <w:r w:rsidRPr="0088018A">
        <w:rPr>
          <w:color w:val="auto"/>
        </w:rPr>
        <w:t>2</w:t>
      </w:r>
      <w:r w:rsidR="00DC4AE3" w:rsidRPr="0088018A">
        <w:rPr>
          <w:color w:val="auto"/>
        </w:rPr>
        <w:t>.</w:t>
      </w:r>
      <w:r w:rsidR="00BE4A83" w:rsidRPr="0088018A">
        <w:rPr>
          <w:color w:val="auto"/>
        </w:rPr>
        <w:t>5</w:t>
      </w:r>
      <w:r w:rsidR="007F2BF0" w:rsidRPr="0088018A">
        <w:rPr>
          <w:color w:val="auto"/>
        </w:rPr>
        <w:tab/>
      </w:r>
      <w:bookmarkEnd w:id="26"/>
      <w:bookmarkEnd w:id="27"/>
      <w:bookmarkEnd w:id="28"/>
      <w:bookmarkEnd w:id="29"/>
      <w:r w:rsidR="00244AE8" w:rsidRPr="0088018A">
        <w:rPr>
          <w:rStyle w:val="Hyperlink"/>
          <w:color w:val="auto"/>
          <w:u w:val="none"/>
        </w:rPr>
        <w:t>Staff</w:t>
      </w:r>
      <w:r w:rsidR="009A1FC2" w:rsidRPr="0088018A">
        <w:rPr>
          <w:color w:val="auto"/>
        </w:rPr>
        <w:t xml:space="preserve"> </w:t>
      </w:r>
      <w:r w:rsidR="009A1FC2" w:rsidRPr="0088018A">
        <w:rPr>
          <w:rStyle w:val="Hyperlink"/>
          <w:color w:val="auto"/>
          <w:u w:val="none"/>
        </w:rPr>
        <w:t>Trained to Administer Medicines</w:t>
      </w:r>
      <w:bookmarkEnd w:id="30"/>
      <w:bookmarkEnd w:id="31"/>
    </w:p>
    <w:p w14:paraId="0B64C980" w14:textId="77777777" w:rsidR="00DC4AE3" w:rsidRPr="0088018A" w:rsidRDefault="00DC4AE3" w:rsidP="00D2245A">
      <w:pPr>
        <w:spacing w:after="0" w:line="240" w:lineRule="auto"/>
        <w:ind w:left="720" w:hanging="720"/>
        <w:jc w:val="both"/>
        <w:rPr>
          <w:rFonts w:ascii="Verdana" w:hAnsi="Verdana"/>
          <w:sz w:val="20"/>
          <w:szCs w:val="20"/>
        </w:rPr>
      </w:pPr>
    </w:p>
    <w:p w14:paraId="3492E9C0" w14:textId="47F80785" w:rsidR="00244AE8" w:rsidRPr="0088018A" w:rsidRDefault="00BE4A83" w:rsidP="00C6342D">
      <w:pPr>
        <w:spacing w:after="120" w:line="240" w:lineRule="auto"/>
        <w:ind w:left="720" w:hanging="720"/>
        <w:jc w:val="both"/>
        <w:rPr>
          <w:rFonts w:ascii="Verdana" w:hAnsi="Verdana"/>
          <w:sz w:val="20"/>
          <w:szCs w:val="20"/>
        </w:rPr>
      </w:pPr>
      <w:bookmarkStart w:id="32" w:name="_Toc40822413"/>
      <w:bookmarkStart w:id="33" w:name="_Toc40823336"/>
      <w:bookmarkStart w:id="34" w:name="_Toc40823706"/>
      <w:bookmarkStart w:id="35" w:name="_Toc40824930"/>
      <w:r w:rsidRPr="3C13BCD2">
        <w:rPr>
          <w:rFonts w:ascii="Verdana" w:hAnsi="Verdana"/>
          <w:sz w:val="20"/>
          <w:szCs w:val="20"/>
        </w:rPr>
        <w:t>2.5</w:t>
      </w:r>
      <w:r w:rsidR="00244AE8" w:rsidRPr="3C13BCD2">
        <w:rPr>
          <w:rFonts w:ascii="Verdana" w:hAnsi="Verdana"/>
          <w:sz w:val="20"/>
          <w:szCs w:val="20"/>
        </w:rPr>
        <w:t>.1</w:t>
      </w:r>
      <w:r>
        <w:tab/>
      </w:r>
      <w:r w:rsidRPr="3C13BCD2">
        <w:rPr>
          <w:rFonts w:ascii="Verdana" w:hAnsi="Verdana"/>
          <w:sz w:val="20"/>
          <w:szCs w:val="20"/>
        </w:rPr>
        <w:t>M</w:t>
      </w:r>
      <w:r w:rsidR="00244AE8" w:rsidRPr="3C13BCD2">
        <w:rPr>
          <w:rFonts w:ascii="Verdana" w:hAnsi="Verdana"/>
          <w:sz w:val="20"/>
          <w:szCs w:val="20"/>
        </w:rPr>
        <w:t xml:space="preserve">embers of staff in the </w:t>
      </w:r>
      <w:r w:rsidR="01A8DF93" w:rsidRPr="3C13BCD2">
        <w:rPr>
          <w:rFonts w:ascii="Verdana" w:hAnsi="Verdana"/>
          <w:sz w:val="20"/>
          <w:szCs w:val="20"/>
        </w:rPr>
        <w:t>school</w:t>
      </w:r>
      <w:r w:rsidR="00244AE8" w:rsidRPr="3C13BCD2">
        <w:rPr>
          <w:rFonts w:ascii="Verdana" w:hAnsi="Verdana"/>
          <w:sz w:val="20"/>
          <w:szCs w:val="20"/>
        </w:rPr>
        <w:t xml:space="preserve"> who </w:t>
      </w:r>
      <w:r w:rsidRPr="3C13BCD2">
        <w:rPr>
          <w:rFonts w:ascii="Verdana" w:hAnsi="Verdana"/>
          <w:sz w:val="20"/>
          <w:szCs w:val="20"/>
        </w:rPr>
        <w:t>have been trained</w:t>
      </w:r>
      <w:r w:rsidR="00244AE8" w:rsidRPr="3C13BCD2">
        <w:rPr>
          <w:rFonts w:ascii="Verdana" w:hAnsi="Verdana"/>
          <w:sz w:val="20"/>
          <w:szCs w:val="20"/>
        </w:rPr>
        <w:t xml:space="preserve"> to administer medicines </w:t>
      </w:r>
      <w:r w:rsidR="00C6342D" w:rsidRPr="3C13BCD2">
        <w:rPr>
          <w:rFonts w:ascii="Verdana" w:hAnsi="Verdana"/>
          <w:sz w:val="20"/>
          <w:szCs w:val="20"/>
        </w:rPr>
        <w:t>must ensure that</w:t>
      </w:r>
      <w:r w:rsidR="00244AE8" w:rsidRPr="3C13BCD2">
        <w:rPr>
          <w:rFonts w:ascii="Verdana" w:hAnsi="Verdana"/>
          <w:sz w:val="20"/>
          <w:szCs w:val="20"/>
        </w:rPr>
        <w:t>:</w:t>
      </w:r>
    </w:p>
    <w:p w14:paraId="3FB367F0" w14:textId="27B7AE1F" w:rsidR="00D2245A" w:rsidRPr="0088018A" w:rsidRDefault="009A1FC2" w:rsidP="00D2245A">
      <w:pPr>
        <w:pStyle w:val="ListParagraph"/>
        <w:numPr>
          <w:ilvl w:val="0"/>
          <w:numId w:val="28"/>
        </w:numPr>
        <w:spacing w:after="120" w:line="240" w:lineRule="auto"/>
        <w:contextualSpacing w:val="0"/>
        <w:jc w:val="both"/>
        <w:rPr>
          <w:rFonts w:ascii="Verdana" w:hAnsi="Verdana"/>
          <w:sz w:val="20"/>
          <w:szCs w:val="20"/>
          <w:lang w:val="en-US"/>
        </w:rPr>
      </w:pPr>
      <w:r w:rsidRPr="0088018A">
        <w:rPr>
          <w:rFonts w:ascii="Verdana" w:hAnsi="Verdana"/>
          <w:sz w:val="20"/>
          <w:szCs w:val="20"/>
          <w:lang w:val="en-US"/>
        </w:rPr>
        <w:t xml:space="preserve">Only prescribed medicines are administered and that the trained member </w:t>
      </w:r>
      <w:r w:rsidR="006B70AB" w:rsidRPr="0088018A">
        <w:rPr>
          <w:rFonts w:ascii="Verdana" w:hAnsi="Verdana"/>
          <w:sz w:val="20"/>
          <w:szCs w:val="20"/>
          <w:lang w:val="en-US"/>
        </w:rPr>
        <w:t>o</w:t>
      </w:r>
      <w:r w:rsidRPr="0088018A">
        <w:rPr>
          <w:rFonts w:ascii="Verdana" w:hAnsi="Verdana"/>
          <w:sz w:val="20"/>
          <w:szCs w:val="20"/>
          <w:lang w:val="en-US"/>
        </w:rPr>
        <w:t>f staff is aware of the written parental permission outlining the type of medicine, dosage and the time the medicine needs to be given.</w:t>
      </w:r>
    </w:p>
    <w:p w14:paraId="27015ABA" w14:textId="77777777" w:rsidR="00D2245A" w:rsidRPr="0088018A" w:rsidRDefault="00C6342D" w:rsidP="00D2245A">
      <w:pPr>
        <w:pStyle w:val="ListParagraph"/>
        <w:numPr>
          <w:ilvl w:val="0"/>
          <w:numId w:val="28"/>
        </w:numPr>
        <w:spacing w:after="120" w:line="240" w:lineRule="auto"/>
        <w:contextualSpacing w:val="0"/>
        <w:jc w:val="both"/>
        <w:rPr>
          <w:rFonts w:ascii="Verdana" w:hAnsi="Verdana"/>
          <w:sz w:val="20"/>
          <w:szCs w:val="20"/>
          <w:lang w:val="en-US"/>
        </w:rPr>
      </w:pPr>
      <w:r w:rsidRPr="0088018A">
        <w:rPr>
          <w:rFonts w:ascii="Verdana" w:hAnsi="Verdana"/>
          <w:sz w:val="20"/>
          <w:szCs w:val="20"/>
          <w:lang w:val="en-US"/>
        </w:rPr>
        <w:t xml:space="preserve">Wherever possible, the </w:t>
      </w:r>
      <w:r w:rsidR="004836C3" w:rsidRPr="0088018A">
        <w:rPr>
          <w:rFonts w:ascii="Verdana" w:hAnsi="Verdana"/>
          <w:sz w:val="20"/>
          <w:szCs w:val="20"/>
          <w:lang w:val="en-US"/>
        </w:rPr>
        <w:t>student</w:t>
      </w:r>
      <w:r w:rsidRPr="0088018A">
        <w:rPr>
          <w:rFonts w:ascii="Verdana" w:hAnsi="Verdana"/>
          <w:sz w:val="20"/>
          <w:szCs w:val="20"/>
          <w:lang w:val="en-US"/>
        </w:rPr>
        <w:t xml:space="preserve"> will administer their own medicine, under the supervision of a trained member of staff.  In cases where this is not possible, the trained staff member will administer the medicine.</w:t>
      </w:r>
    </w:p>
    <w:p w14:paraId="4F8748A8" w14:textId="77777777" w:rsidR="00D2245A" w:rsidRPr="0088018A" w:rsidRDefault="00CA0524" w:rsidP="00D2245A">
      <w:pPr>
        <w:pStyle w:val="ListParagraph"/>
        <w:numPr>
          <w:ilvl w:val="0"/>
          <w:numId w:val="28"/>
        </w:numPr>
        <w:spacing w:after="120" w:line="240" w:lineRule="auto"/>
        <w:contextualSpacing w:val="0"/>
        <w:jc w:val="both"/>
        <w:rPr>
          <w:rFonts w:ascii="Verdana" w:hAnsi="Verdana"/>
          <w:sz w:val="20"/>
          <w:szCs w:val="20"/>
          <w:lang w:val="en-US"/>
        </w:rPr>
      </w:pPr>
      <w:r w:rsidRPr="0088018A">
        <w:rPr>
          <w:rFonts w:ascii="Verdana" w:hAnsi="Verdana"/>
          <w:sz w:val="20"/>
          <w:szCs w:val="20"/>
          <w:lang w:val="en-US"/>
        </w:rPr>
        <w:t>If a child refuses to take their medication, staff will accept their decision and inform the parents accordingly.</w:t>
      </w:r>
    </w:p>
    <w:p w14:paraId="68B0AE74" w14:textId="06DFB74A" w:rsidR="00244AE8" w:rsidRPr="0088018A" w:rsidRDefault="00CA0524" w:rsidP="00D2245A">
      <w:pPr>
        <w:pStyle w:val="ListParagraph"/>
        <w:numPr>
          <w:ilvl w:val="0"/>
          <w:numId w:val="28"/>
        </w:numPr>
        <w:spacing w:after="120" w:line="240" w:lineRule="auto"/>
        <w:contextualSpacing w:val="0"/>
        <w:jc w:val="both"/>
        <w:rPr>
          <w:rFonts w:ascii="Verdana" w:hAnsi="Verdana"/>
          <w:sz w:val="20"/>
          <w:szCs w:val="20"/>
          <w:lang w:val="en-US"/>
        </w:rPr>
      </w:pPr>
      <w:r w:rsidRPr="0088018A">
        <w:rPr>
          <w:rFonts w:ascii="Verdana" w:hAnsi="Verdana"/>
          <w:sz w:val="20"/>
          <w:szCs w:val="20"/>
          <w:lang w:val="en-US"/>
        </w:rPr>
        <w:t>Records are kept of any medication given.</w:t>
      </w:r>
    </w:p>
    <w:p w14:paraId="5D218649" w14:textId="77777777" w:rsidR="00244AE8" w:rsidRPr="0088018A" w:rsidRDefault="00244AE8" w:rsidP="0088018A">
      <w:pPr>
        <w:spacing w:after="0" w:line="240" w:lineRule="auto"/>
        <w:jc w:val="both"/>
        <w:rPr>
          <w:rFonts w:ascii="Verdana" w:hAnsi="Verdana"/>
          <w:sz w:val="20"/>
          <w:szCs w:val="20"/>
          <w:lang w:val="en-US"/>
        </w:rPr>
      </w:pPr>
    </w:p>
    <w:p w14:paraId="6A2978CE" w14:textId="77777777" w:rsidR="00CA0524" w:rsidRPr="0088018A" w:rsidRDefault="00CA0524" w:rsidP="00CA0524">
      <w:pPr>
        <w:pStyle w:val="Heading2"/>
        <w:jc w:val="both"/>
        <w:rPr>
          <w:color w:val="auto"/>
        </w:rPr>
      </w:pPr>
      <w:bookmarkStart w:id="36" w:name="_Toc53672419"/>
      <w:bookmarkStart w:id="37" w:name="_Toc53678560"/>
      <w:r w:rsidRPr="0088018A">
        <w:rPr>
          <w:color w:val="auto"/>
        </w:rPr>
        <w:t>2.6</w:t>
      </w:r>
      <w:r w:rsidRPr="0088018A">
        <w:rPr>
          <w:color w:val="auto"/>
        </w:rPr>
        <w:tab/>
        <w:t xml:space="preserve">Other </w:t>
      </w:r>
      <w:r w:rsidRPr="0088018A">
        <w:rPr>
          <w:rStyle w:val="Hyperlink"/>
          <w:color w:val="auto"/>
          <w:u w:val="none"/>
        </w:rPr>
        <w:t>Staff</w:t>
      </w:r>
      <w:bookmarkEnd w:id="36"/>
      <w:bookmarkEnd w:id="37"/>
    </w:p>
    <w:p w14:paraId="540C7251" w14:textId="77777777" w:rsidR="00CA0524" w:rsidRPr="0088018A" w:rsidRDefault="00CA0524" w:rsidP="00CA0524">
      <w:pPr>
        <w:spacing w:after="0" w:line="240" w:lineRule="auto"/>
        <w:jc w:val="both"/>
        <w:rPr>
          <w:sz w:val="20"/>
          <w:szCs w:val="20"/>
        </w:rPr>
      </w:pPr>
    </w:p>
    <w:p w14:paraId="66A2569D" w14:textId="77777777" w:rsidR="00CA0524" w:rsidRPr="0088018A" w:rsidRDefault="00CA0524" w:rsidP="00CA0524">
      <w:pPr>
        <w:spacing w:after="120" w:line="240" w:lineRule="auto"/>
        <w:ind w:left="720" w:hanging="720"/>
        <w:jc w:val="both"/>
        <w:rPr>
          <w:rFonts w:ascii="Verdana" w:hAnsi="Verdana"/>
          <w:sz w:val="20"/>
          <w:szCs w:val="20"/>
        </w:rPr>
      </w:pPr>
      <w:r w:rsidRPr="0088018A">
        <w:rPr>
          <w:rFonts w:ascii="Verdana" w:hAnsi="Verdana"/>
          <w:sz w:val="20"/>
          <w:szCs w:val="20"/>
        </w:rPr>
        <w:t>2.6.1</w:t>
      </w:r>
      <w:r w:rsidRPr="0088018A">
        <w:rPr>
          <w:rFonts w:ascii="Verdana" w:hAnsi="Verdana"/>
          <w:sz w:val="20"/>
          <w:szCs w:val="20"/>
        </w:rPr>
        <w:tab/>
        <w:t>Ensuring they follow first aid procedures.</w:t>
      </w:r>
    </w:p>
    <w:p w14:paraId="7CE1A22B" w14:textId="722A83EE" w:rsidR="00CA0524" w:rsidRPr="0088018A" w:rsidRDefault="00CA0524" w:rsidP="00CA0524">
      <w:pPr>
        <w:spacing w:after="120" w:line="240" w:lineRule="auto"/>
        <w:ind w:left="720" w:hanging="720"/>
        <w:jc w:val="both"/>
        <w:rPr>
          <w:rFonts w:ascii="Verdana" w:hAnsi="Verdana"/>
          <w:sz w:val="20"/>
          <w:szCs w:val="20"/>
        </w:rPr>
      </w:pPr>
      <w:r w:rsidRPr="3C13BCD2">
        <w:rPr>
          <w:rFonts w:ascii="Verdana" w:hAnsi="Verdana"/>
          <w:sz w:val="20"/>
          <w:szCs w:val="20"/>
        </w:rPr>
        <w:t>2.6.2</w:t>
      </w:r>
      <w:r>
        <w:tab/>
      </w:r>
      <w:r w:rsidRPr="3C13BCD2">
        <w:rPr>
          <w:rFonts w:ascii="Verdana" w:hAnsi="Verdana"/>
          <w:sz w:val="20"/>
          <w:szCs w:val="20"/>
        </w:rPr>
        <w:t>Ensuring th</w:t>
      </w:r>
      <w:r w:rsidR="0088018A" w:rsidRPr="3C13BCD2">
        <w:rPr>
          <w:rFonts w:ascii="Verdana" w:hAnsi="Verdana"/>
          <w:sz w:val="20"/>
          <w:szCs w:val="20"/>
        </w:rPr>
        <w:t xml:space="preserve">ey know who the first aiders within the </w:t>
      </w:r>
      <w:r w:rsidR="3BC1A3EB" w:rsidRPr="3C13BCD2">
        <w:rPr>
          <w:rFonts w:ascii="Verdana" w:hAnsi="Verdana"/>
          <w:sz w:val="20"/>
          <w:szCs w:val="20"/>
        </w:rPr>
        <w:t>school</w:t>
      </w:r>
      <w:r w:rsidRPr="3C13BCD2">
        <w:rPr>
          <w:rFonts w:ascii="Verdana" w:hAnsi="Verdana"/>
          <w:sz w:val="20"/>
          <w:szCs w:val="20"/>
        </w:rPr>
        <w:t xml:space="preserve"> are and contact them straight away.</w:t>
      </w:r>
    </w:p>
    <w:p w14:paraId="7717435A" w14:textId="77777777" w:rsidR="00CA0524" w:rsidRPr="0088018A" w:rsidRDefault="00CA0524" w:rsidP="00CA0524">
      <w:pPr>
        <w:spacing w:after="120" w:line="240" w:lineRule="auto"/>
        <w:ind w:left="720" w:hanging="720"/>
        <w:jc w:val="both"/>
        <w:rPr>
          <w:rFonts w:ascii="Verdana" w:hAnsi="Verdana"/>
          <w:sz w:val="20"/>
          <w:szCs w:val="20"/>
        </w:rPr>
      </w:pPr>
      <w:r w:rsidRPr="0088018A">
        <w:rPr>
          <w:rFonts w:ascii="Verdana" w:hAnsi="Verdana"/>
          <w:sz w:val="20"/>
          <w:szCs w:val="20"/>
        </w:rPr>
        <w:t>2.6.3</w:t>
      </w:r>
      <w:r w:rsidRPr="0088018A">
        <w:rPr>
          <w:rFonts w:ascii="Verdana" w:hAnsi="Verdana"/>
          <w:sz w:val="20"/>
          <w:szCs w:val="20"/>
        </w:rPr>
        <w:tab/>
        <w:t>Completing accident reports for all incidents they attend to where a first aider is not called.</w:t>
      </w:r>
    </w:p>
    <w:p w14:paraId="527FDE16" w14:textId="3626707C" w:rsidR="00CA0524" w:rsidRPr="0088018A" w:rsidRDefault="00CA0524" w:rsidP="00CA0524">
      <w:pPr>
        <w:spacing w:after="120" w:line="240" w:lineRule="auto"/>
        <w:ind w:left="720" w:hanging="720"/>
        <w:jc w:val="both"/>
        <w:rPr>
          <w:rFonts w:ascii="Verdana" w:hAnsi="Verdana"/>
          <w:sz w:val="20"/>
          <w:szCs w:val="20"/>
          <w:lang w:val="en-US"/>
        </w:rPr>
      </w:pPr>
      <w:r w:rsidRPr="0088018A">
        <w:rPr>
          <w:rFonts w:ascii="Verdana" w:hAnsi="Verdana"/>
          <w:sz w:val="20"/>
          <w:szCs w:val="20"/>
        </w:rPr>
        <w:t>2.6.4</w:t>
      </w:r>
      <w:r w:rsidRPr="0088018A">
        <w:rPr>
          <w:rFonts w:ascii="Verdana" w:hAnsi="Verdana"/>
          <w:sz w:val="20"/>
          <w:szCs w:val="20"/>
        </w:rPr>
        <w:tab/>
        <w:t xml:space="preserve">Informing the </w:t>
      </w:r>
      <w:r w:rsidR="007D5188">
        <w:rPr>
          <w:rFonts w:ascii="Verdana" w:hAnsi="Verdana"/>
          <w:sz w:val="20"/>
          <w:szCs w:val="20"/>
        </w:rPr>
        <w:t>Headteacher/Principal</w:t>
      </w:r>
      <w:r w:rsidRPr="0088018A">
        <w:rPr>
          <w:rFonts w:ascii="Verdana" w:hAnsi="Verdana"/>
          <w:sz w:val="20"/>
          <w:szCs w:val="20"/>
        </w:rPr>
        <w:t xml:space="preserve"> or their manager of any specific health conditions or first aid needs.</w:t>
      </w:r>
    </w:p>
    <w:bookmarkEnd w:id="32"/>
    <w:bookmarkEnd w:id="33"/>
    <w:bookmarkEnd w:id="34"/>
    <w:bookmarkEnd w:id="35"/>
    <w:p w14:paraId="0E77DEB7" w14:textId="118128AD" w:rsidR="00FC56A6" w:rsidRPr="00587BAB" w:rsidRDefault="00023A95" w:rsidP="00307FC9">
      <w:pPr>
        <w:pStyle w:val="Heading1"/>
        <w:jc w:val="both"/>
        <w:rPr>
          <w:sz w:val="22"/>
          <w:szCs w:val="22"/>
        </w:rPr>
      </w:pPr>
      <w:r w:rsidRPr="0088018A">
        <w:rPr>
          <w:color w:val="auto"/>
          <w:sz w:val="20"/>
          <w:szCs w:val="20"/>
        </w:rPr>
        <w:br w:type="page"/>
      </w:r>
      <w:bookmarkStart w:id="38" w:name="_Toc40824935"/>
      <w:bookmarkStart w:id="39" w:name="_Toc53672420"/>
      <w:bookmarkStart w:id="40" w:name="_Toc53678561"/>
      <w:r w:rsidRPr="00587BAB">
        <w:rPr>
          <w:sz w:val="22"/>
          <w:szCs w:val="22"/>
        </w:rPr>
        <w:lastRenderedPageBreak/>
        <w:t>3</w:t>
      </w:r>
      <w:r w:rsidR="000204EA" w:rsidRPr="00587BAB">
        <w:rPr>
          <w:sz w:val="22"/>
          <w:szCs w:val="22"/>
        </w:rPr>
        <w:t xml:space="preserve">. </w:t>
      </w:r>
      <w:r w:rsidR="005618E2" w:rsidRPr="00587BAB">
        <w:rPr>
          <w:sz w:val="22"/>
          <w:szCs w:val="22"/>
        </w:rPr>
        <w:t>Arrangements</w:t>
      </w:r>
      <w:bookmarkEnd w:id="38"/>
      <w:bookmarkEnd w:id="39"/>
      <w:bookmarkEnd w:id="40"/>
    </w:p>
    <w:p w14:paraId="27A7DB76" w14:textId="77777777" w:rsidR="00FA0D7E" w:rsidRDefault="00FA0D7E" w:rsidP="00307FC9">
      <w:pPr>
        <w:jc w:val="both"/>
        <w:rPr>
          <w:sz w:val="20"/>
          <w:szCs w:val="20"/>
        </w:rPr>
      </w:pPr>
    </w:p>
    <w:p w14:paraId="6D9B148F" w14:textId="6C7AAEC9" w:rsidR="005E504E" w:rsidRDefault="005E504E" w:rsidP="00307FC9">
      <w:pPr>
        <w:pStyle w:val="Heading2"/>
        <w:jc w:val="both"/>
      </w:pPr>
      <w:bookmarkStart w:id="41" w:name="_Toc40824936"/>
      <w:bookmarkStart w:id="42" w:name="_Toc53672421"/>
      <w:bookmarkStart w:id="43" w:name="_Toc53678562"/>
      <w:r w:rsidRPr="005E504E">
        <w:t>3.1</w:t>
      </w:r>
      <w:r w:rsidRPr="005E504E">
        <w:tab/>
      </w:r>
      <w:bookmarkEnd w:id="41"/>
      <w:r w:rsidR="00244AE8" w:rsidRPr="00244AE8">
        <w:t>First Aid Boxes</w:t>
      </w:r>
      <w:bookmarkEnd w:id="42"/>
      <w:bookmarkEnd w:id="43"/>
    </w:p>
    <w:p w14:paraId="717091DB" w14:textId="77777777" w:rsidR="005E504E" w:rsidRPr="00244AE8" w:rsidRDefault="005E504E" w:rsidP="00307FC9">
      <w:pPr>
        <w:spacing w:after="0" w:line="240" w:lineRule="auto"/>
        <w:jc w:val="both"/>
        <w:rPr>
          <w:sz w:val="20"/>
          <w:szCs w:val="20"/>
        </w:rPr>
      </w:pPr>
    </w:p>
    <w:p w14:paraId="06986B95" w14:textId="77777777" w:rsidR="00244AE8" w:rsidRPr="00244AE8" w:rsidRDefault="00244AE8" w:rsidP="00307FC9">
      <w:pPr>
        <w:spacing w:after="0" w:line="240" w:lineRule="auto"/>
        <w:jc w:val="both"/>
        <w:rPr>
          <w:rFonts w:ascii="Verdana" w:hAnsi="Verdana" w:cs="Tahoma"/>
          <w:sz w:val="20"/>
          <w:szCs w:val="20"/>
        </w:rPr>
      </w:pPr>
      <w:r>
        <w:rPr>
          <w:rFonts w:ascii="Verdana" w:hAnsi="Verdana"/>
          <w:sz w:val="20"/>
          <w:szCs w:val="20"/>
        </w:rPr>
        <w:t>3.1.1</w:t>
      </w:r>
      <w:r>
        <w:rPr>
          <w:rFonts w:ascii="Verdana" w:hAnsi="Verdana"/>
          <w:sz w:val="20"/>
          <w:szCs w:val="20"/>
        </w:rPr>
        <w:tab/>
      </w:r>
      <w:r w:rsidRPr="00244AE8">
        <w:rPr>
          <w:rFonts w:ascii="Verdana" w:hAnsi="Verdana"/>
          <w:sz w:val="20"/>
          <w:szCs w:val="20"/>
        </w:rPr>
        <w:t>The first aid posts are located in:</w:t>
      </w:r>
    </w:p>
    <w:p w14:paraId="2063F1B2" w14:textId="5DC2C6BC" w:rsidR="00244AE8" w:rsidRPr="00816558" w:rsidRDefault="00244AE8" w:rsidP="008324E8">
      <w:pPr>
        <w:numPr>
          <w:ilvl w:val="0"/>
          <w:numId w:val="15"/>
        </w:numPr>
        <w:spacing w:after="0" w:line="240" w:lineRule="auto"/>
        <w:ind w:left="1434" w:hanging="357"/>
        <w:jc w:val="both"/>
        <w:rPr>
          <w:rFonts w:ascii="Verdana" w:hAnsi="Verdana" w:cs="Tahoma"/>
          <w:sz w:val="20"/>
          <w:szCs w:val="20"/>
        </w:rPr>
      </w:pPr>
      <w:bookmarkStart w:id="44" w:name="_Hlk53676288"/>
      <w:r w:rsidRPr="00816558">
        <w:rPr>
          <w:rFonts w:ascii="Verdana" w:hAnsi="Verdana"/>
          <w:sz w:val="20"/>
          <w:szCs w:val="20"/>
        </w:rPr>
        <w:t xml:space="preserve">The </w:t>
      </w:r>
      <w:r w:rsidR="004836C3" w:rsidRPr="00816558">
        <w:rPr>
          <w:rFonts w:ascii="Verdana" w:hAnsi="Verdana"/>
          <w:sz w:val="20"/>
          <w:szCs w:val="20"/>
        </w:rPr>
        <w:t>School/academy</w:t>
      </w:r>
      <w:r w:rsidRPr="00816558">
        <w:rPr>
          <w:rFonts w:ascii="Verdana" w:hAnsi="Verdana"/>
          <w:sz w:val="20"/>
          <w:szCs w:val="20"/>
        </w:rPr>
        <w:t xml:space="preserve"> Office</w:t>
      </w:r>
      <w:r w:rsidRPr="00816558">
        <w:rPr>
          <w:rFonts w:ascii="Verdana" w:hAnsi="Verdana" w:cs="Tahoma"/>
          <w:sz w:val="20"/>
          <w:szCs w:val="20"/>
        </w:rPr>
        <w:t xml:space="preserve"> </w:t>
      </w:r>
    </w:p>
    <w:bookmarkEnd w:id="44"/>
    <w:p w14:paraId="5ADF4364" w14:textId="77777777" w:rsidR="00244AE8" w:rsidRPr="005D13D6" w:rsidRDefault="00244AE8" w:rsidP="00816558">
      <w:pPr>
        <w:spacing w:after="0" w:line="240" w:lineRule="auto"/>
        <w:ind w:left="1434"/>
        <w:jc w:val="both"/>
        <w:rPr>
          <w:rFonts w:ascii="Verdana" w:hAnsi="Verdana" w:cs="Tahoma"/>
          <w:sz w:val="20"/>
          <w:szCs w:val="20"/>
          <w:highlight w:val="yellow"/>
        </w:rPr>
      </w:pPr>
    </w:p>
    <w:p w14:paraId="422932A3" w14:textId="77777777" w:rsidR="00931575" w:rsidRPr="0029705F" w:rsidRDefault="00931575" w:rsidP="00307FC9">
      <w:pPr>
        <w:spacing w:after="0" w:line="240" w:lineRule="auto"/>
        <w:jc w:val="both"/>
        <w:rPr>
          <w:rFonts w:ascii="Verdana" w:hAnsi="Verdana"/>
          <w:sz w:val="20"/>
          <w:szCs w:val="20"/>
        </w:rPr>
      </w:pPr>
    </w:p>
    <w:p w14:paraId="418872DA" w14:textId="1DD2B11A" w:rsidR="005A085F" w:rsidRPr="005E504E" w:rsidRDefault="00023A95" w:rsidP="00307FC9">
      <w:pPr>
        <w:pStyle w:val="Heading2"/>
        <w:jc w:val="both"/>
      </w:pPr>
      <w:bookmarkStart w:id="45" w:name="_Toc40822419"/>
      <w:bookmarkStart w:id="46" w:name="_Toc40823341"/>
      <w:bookmarkStart w:id="47" w:name="_Toc40823711"/>
      <w:bookmarkStart w:id="48" w:name="_Toc40824937"/>
      <w:bookmarkStart w:id="49" w:name="_Toc53672422"/>
      <w:bookmarkStart w:id="50" w:name="_Toc53678563"/>
      <w:r w:rsidRPr="005E504E">
        <w:t>3</w:t>
      </w:r>
      <w:r w:rsidR="00135184" w:rsidRPr="005E504E">
        <w:t>.2</w:t>
      </w:r>
      <w:r w:rsidR="007F2BF0" w:rsidRPr="005E504E">
        <w:tab/>
      </w:r>
      <w:bookmarkEnd w:id="45"/>
      <w:bookmarkEnd w:id="46"/>
      <w:bookmarkEnd w:id="47"/>
      <w:bookmarkEnd w:id="48"/>
      <w:r w:rsidR="00B10D14" w:rsidRPr="00B10D14">
        <w:t>Medication</w:t>
      </w:r>
      <w:bookmarkEnd w:id="49"/>
      <w:bookmarkEnd w:id="50"/>
    </w:p>
    <w:p w14:paraId="2AAAF4A8" w14:textId="77777777" w:rsidR="0029705F" w:rsidRDefault="0029705F" w:rsidP="00307FC9">
      <w:pPr>
        <w:spacing w:after="0" w:line="240" w:lineRule="auto"/>
        <w:jc w:val="both"/>
        <w:rPr>
          <w:rFonts w:ascii="Verdana" w:hAnsi="Verdana"/>
          <w:sz w:val="20"/>
          <w:szCs w:val="20"/>
        </w:rPr>
      </w:pPr>
    </w:p>
    <w:p w14:paraId="7B78943D" w14:textId="37ABDF04" w:rsidR="00B10D14" w:rsidRPr="00816558" w:rsidRDefault="00B10D14" w:rsidP="00307FC9">
      <w:pPr>
        <w:suppressAutoHyphens/>
        <w:autoSpaceDE w:val="0"/>
        <w:spacing w:after="0" w:line="240" w:lineRule="auto"/>
        <w:jc w:val="both"/>
        <w:rPr>
          <w:rFonts w:ascii="Verdana" w:hAnsi="Verdana"/>
          <w:sz w:val="20"/>
          <w:szCs w:val="20"/>
        </w:rPr>
      </w:pPr>
      <w:r>
        <w:rPr>
          <w:rFonts w:ascii="Verdana" w:hAnsi="Verdana"/>
          <w:sz w:val="20"/>
          <w:szCs w:val="20"/>
        </w:rPr>
        <w:t>3.2.1.</w:t>
      </w:r>
      <w:r>
        <w:rPr>
          <w:rFonts w:ascii="Verdana" w:hAnsi="Verdana"/>
          <w:sz w:val="20"/>
          <w:szCs w:val="20"/>
        </w:rPr>
        <w:tab/>
      </w:r>
      <w:r w:rsidR="004836C3" w:rsidRPr="00816558">
        <w:rPr>
          <w:rFonts w:ascii="Verdana" w:hAnsi="Verdana"/>
          <w:sz w:val="20"/>
          <w:szCs w:val="20"/>
        </w:rPr>
        <w:t>Student</w:t>
      </w:r>
      <w:r w:rsidRPr="00816558">
        <w:rPr>
          <w:rFonts w:ascii="Verdana" w:hAnsi="Verdana"/>
          <w:sz w:val="20"/>
          <w:szCs w:val="20"/>
        </w:rPr>
        <w:t>s’ medication is stored in:</w:t>
      </w:r>
    </w:p>
    <w:p w14:paraId="65214064" w14:textId="4E3F5232" w:rsidR="005D13D6" w:rsidRPr="00816558" w:rsidRDefault="00816558" w:rsidP="005D13D6">
      <w:pPr>
        <w:numPr>
          <w:ilvl w:val="0"/>
          <w:numId w:val="15"/>
        </w:numPr>
        <w:spacing w:after="0" w:line="240" w:lineRule="auto"/>
        <w:ind w:left="1434" w:hanging="357"/>
        <w:jc w:val="both"/>
        <w:rPr>
          <w:rFonts w:ascii="Verdana" w:hAnsi="Verdana" w:cs="Tahoma"/>
          <w:sz w:val="20"/>
          <w:szCs w:val="20"/>
        </w:rPr>
      </w:pPr>
      <w:r w:rsidRPr="00816558">
        <w:rPr>
          <w:rFonts w:ascii="Verdana" w:hAnsi="Verdana"/>
          <w:sz w:val="20"/>
          <w:szCs w:val="20"/>
        </w:rPr>
        <w:t>The School</w:t>
      </w:r>
      <w:r w:rsidR="005D13D6" w:rsidRPr="00816558">
        <w:rPr>
          <w:rFonts w:ascii="Verdana" w:hAnsi="Verdana"/>
          <w:sz w:val="20"/>
          <w:szCs w:val="20"/>
        </w:rPr>
        <w:t xml:space="preserve"> Office</w:t>
      </w:r>
      <w:r w:rsidR="005D13D6" w:rsidRPr="00816558">
        <w:rPr>
          <w:rFonts w:ascii="Verdana" w:hAnsi="Verdana" w:cs="Tahoma"/>
          <w:sz w:val="20"/>
          <w:szCs w:val="20"/>
        </w:rPr>
        <w:t xml:space="preserve"> </w:t>
      </w:r>
    </w:p>
    <w:p w14:paraId="5BDBE5BD" w14:textId="67F1FEF0" w:rsidR="00B10D14" w:rsidRPr="00244AE8" w:rsidRDefault="00816558" w:rsidP="008324E8">
      <w:pPr>
        <w:numPr>
          <w:ilvl w:val="0"/>
          <w:numId w:val="15"/>
        </w:numPr>
        <w:spacing w:after="0" w:line="240" w:lineRule="auto"/>
        <w:ind w:left="1434" w:hanging="357"/>
        <w:jc w:val="both"/>
        <w:rPr>
          <w:rFonts w:ascii="Verdana" w:hAnsi="Verdana" w:cs="Tahoma"/>
          <w:sz w:val="20"/>
          <w:szCs w:val="20"/>
        </w:rPr>
      </w:pPr>
      <w:r>
        <w:rPr>
          <w:rFonts w:ascii="Verdana" w:hAnsi="Verdana" w:cs="Tahoma"/>
          <w:sz w:val="20"/>
          <w:szCs w:val="20"/>
        </w:rPr>
        <w:t>Inhalers in a secure box in the classroom</w:t>
      </w:r>
    </w:p>
    <w:p w14:paraId="1E096DFC" w14:textId="77777777" w:rsidR="0013353A" w:rsidRPr="00B02261" w:rsidRDefault="0013353A" w:rsidP="00307FC9">
      <w:pPr>
        <w:suppressAutoHyphens/>
        <w:autoSpaceDE w:val="0"/>
        <w:spacing w:after="0" w:line="240" w:lineRule="auto"/>
        <w:jc w:val="both"/>
        <w:rPr>
          <w:rFonts w:ascii="Verdana" w:hAnsi="Verdana" w:cs="Arial"/>
          <w:bCs/>
          <w:sz w:val="20"/>
          <w:szCs w:val="20"/>
          <w:lang w:eastAsia="zh-CN"/>
        </w:rPr>
      </w:pPr>
    </w:p>
    <w:p w14:paraId="6ACD2CB8" w14:textId="6BB1E813" w:rsidR="0013353A" w:rsidRPr="005E504E" w:rsidRDefault="00023A95" w:rsidP="00307FC9">
      <w:pPr>
        <w:pStyle w:val="Heading2"/>
        <w:jc w:val="both"/>
      </w:pPr>
      <w:bookmarkStart w:id="51" w:name="_Toc40822420"/>
      <w:bookmarkStart w:id="52" w:name="_Toc40823342"/>
      <w:bookmarkStart w:id="53" w:name="_Toc40823712"/>
      <w:bookmarkStart w:id="54" w:name="_Toc40824938"/>
      <w:bookmarkStart w:id="55" w:name="_Toc53672423"/>
      <w:bookmarkStart w:id="56" w:name="_Toc53678564"/>
      <w:r w:rsidRPr="005E504E">
        <w:t>3</w:t>
      </w:r>
      <w:r w:rsidR="00135184" w:rsidRPr="005E504E">
        <w:t>.3</w:t>
      </w:r>
      <w:r w:rsidR="007F2BF0" w:rsidRPr="005E504E">
        <w:tab/>
      </w:r>
      <w:bookmarkEnd w:id="51"/>
      <w:bookmarkEnd w:id="52"/>
      <w:bookmarkEnd w:id="53"/>
      <w:bookmarkEnd w:id="54"/>
      <w:r w:rsidR="00B10D14" w:rsidRPr="00B10D14">
        <w:t>First Aid</w:t>
      </w:r>
      <w:bookmarkEnd w:id="55"/>
      <w:bookmarkEnd w:id="56"/>
    </w:p>
    <w:p w14:paraId="5C397651" w14:textId="77777777" w:rsidR="00152DC6" w:rsidRPr="00B02261" w:rsidRDefault="00152DC6" w:rsidP="00307FC9">
      <w:pPr>
        <w:spacing w:after="0" w:line="240" w:lineRule="auto"/>
        <w:jc w:val="both"/>
        <w:rPr>
          <w:rFonts w:ascii="Verdana" w:hAnsi="Verdana"/>
          <w:sz w:val="20"/>
          <w:szCs w:val="20"/>
        </w:rPr>
      </w:pPr>
    </w:p>
    <w:p w14:paraId="237CFBC9" w14:textId="656EB1C6" w:rsidR="00B10D14" w:rsidRPr="00B10D14" w:rsidRDefault="00B10D14" w:rsidP="008324E8">
      <w:pPr>
        <w:numPr>
          <w:ilvl w:val="0"/>
          <w:numId w:val="5"/>
        </w:numPr>
        <w:spacing w:after="120" w:line="240" w:lineRule="auto"/>
        <w:jc w:val="both"/>
        <w:rPr>
          <w:rFonts w:ascii="Verdana" w:hAnsi="Verdana"/>
          <w:sz w:val="20"/>
          <w:szCs w:val="20"/>
        </w:rPr>
      </w:pPr>
      <w:r w:rsidRPr="00B10D14">
        <w:rPr>
          <w:rFonts w:ascii="Verdana" w:hAnsi="Verdana"/>
          <w:sz w:val="20"/>
          <w:szCs w:val="20"/>
        </w:rPr>
        <w:t xml:space="preserve">In the case of a </w:t>
      </w:r>
      <w:r w:rsidR="004836C3">
        <w:rPr>
          <w:rFonts w:ascii="Verdana" w:hAnsi="Verdana"/>
          <w:sz w:val="20"/>
          <w:szCs w:val="20"/>
        </w:rPr>
        <w:t>student</w:t>
      </w:r>
      <w:r w:rsidRPr="00B10D14">
        <w:rPr>
          <w:rFonts w:ascii="Verdana" w:hAnsi="Verdana"/>
          <w:sz w:val="20"/>
          <w:szCs w:val="20"/>
        </w:rPr>
        <w:t xml:space="preserve"> accident, the procedures are as follows:</w:t>
      </w:r>
    </w:p>
    <w:p w14:paraId="0CD41940" w14:textId="77777777" w:rsidR="00B10D14" w:rsidRPr="00B10D14" w:rsidRDefault="00B10D14" w:rsidP="005D13D6">
      <w:pPr>
        <w:numPr>
          <w:ilvl w:val="0"/>
          <w:numId w:val="29"/>
        </w:numPr>
        <w:spacing w:after="120" w:line="240" w:lineRule="auto"/>
        <w:jc w:val="both"/>
        <w:rPr>
          <w:rFonts w:ascii="Verdana" w:hAnsi="Verdana"/>
          <w:sz w:val="20"/>
          <w:szCs w:val="20"/>
        </w:rPr>
      </w:pPr>
      <w:r w:rsidRPr="00B10D14">
        <w:rPr>
          <w:rFonts w:ascii="Verdana" w:hAnsi="Verdana"/>
          <w:sz w:val="20"/>
          <w:szCs w:val="20"/>
        </w:rPr>
        <w:t>The member of staff on duty calls for a first aider; or if the child can walk, takes him/her to a first aid post and calls for a first aider.</w:t>
      </w:r>
    </w:p>
    <w:p w14:paraId="3FD96DD0" w14:textId="77777777" w:rsidR="00B10D14" w:rsidRPr="00B10D14" w:rsidRDefault="00B10D14" w:rsidP="005D13D6">
      <w:pPr>
        <w:numPr>
          <w:ilvl w:val="0"/>
          <w:numId w:val="29"/>
        </w:numPr>
        <w:spacing w:after="120" w:line="240" w:lineRule="auto"/>
        <w:jc w:val="both"/>
        <w:rPr>
          <w:rFonts w:ascii="Verdana" w:hAnsi="Verdana"/>
          <w:sz w:val="20"/>
          <w:szCs w:val="20"/>
        </w:rPr>
      </w:pPr>
      <w:r w:rsidRPr="00B10D14">
        <w:rPr>
          <w:rFonts w:ascii="Verdana" w:hAnsi="Verdana"/>
          <w:sz w:val="20"/>
          <w:szCs w:val="20"/>
        </w:rPr>
        <w:t xml:space="preserve">The first aider administers first aid and records details in our treatment book.  </w:t>
      </w:r>
    </w:p>
    <w:p w14:paraId="13569BEF" w14:textId="77777777" w:rsidR="00B10D14" w:rsidRPr="00B10D14" w:rsidRDefault="00B10D14" w:rsidP="005D13D6">
      <w:pPr>
        <w:numPr>
          <w:ilvl w:val="0"/>
          <w:numId w:val="29"/>
        </w:numPr>
        <w:spacing w:after="120" w:line="240" w:lineRule="auto"/>
        <w:jc w:val="both"/>
        <w:rPr>
          <w:rFonts w:ascii="Verdana" w:hAnsi="Verdana"/>
          <w:sz w:val="20"/>
          <w:szCs w:val="20"/>
        </w:rPr>
      </w:pPr>
      <w:r w:rsidRPr="00B10D14">
        <w:rPr>
          <w:rFonts w:ascii="Verdana" w:hAnsi="Verdana"/>
          <w:sz w:val="20"/>
          <w:szCs w:val="20"/>
        </w:rPr>
        <w:t>If the child has had a bump on the head, they must be given a “bump on the head” note.</w:t>
      </w:r>
    </w:p>
    <w:p w14:paraId="7CA8CB5B" w14:textId="77777777" w:rsidR="00B10D14" w:rsidRPr="00B10D14" w:rsidRDefault="00B10D14" w:rsidP="005D13D6">
      <w:pPr>
        <w:numPr>
          <w:ilvl w:val="0"/>
          <w:numId w:val="29"/>
        </w:numPr>
        <w:spacing w:after="120" w:line="240" w:lineRule="auto"/>
        <w:jc w:val="both"/>
        <w:rPr>
          <w:rFonts w:ascii="Verdana" w:hAnsi="Verdana"/>
          <w:sz w:val="20"/>
          <w:szCs w:val="20"/>
        </w:rPr>
      </w:pPr>
      <w:r w:rsidRPr="00B10D14">
        <w:rPr>
          <w:rFonts w:ascii="Verdana" w:hAnsi="Verdana"/>
          <w:sz w:val="20"/>
          <w:szCs w:val="20"/>
        </w:rPr>
        <w:t>Full details of the accident are recorded in our accident book</w:t>
      </w:r>
    </w:p>
    <w:p w14:paraId="728E505A" w14:textId="162B26FA" w:rsidR="00B10D14" w:rsidRPr="00B10D14" w:rsidRDefault="00B10D14" w:rsidP="005D13D6">
      <w:pPr>
        <w:numPr>
          <w:ilvl w:val="0"/>
          <w:numId w:val="29"/>
        </w:numPr>
        <w:spacing w:after="120" w:line="240" w:lineRule="auto"/>
        <w:jc w:val="both"/>
        <w:rPr>
          <w:rFonts w:ascii="Verdana" w:hAnsi="Verdana"/>
          <w:sz w:val="20"/>
          <w:szCs w:val="20"/>
        </w:rPr>
      </w:pPr>
      <w:r w:rsidRPr="00B10D14">
        <w:rPr>
          <w:rFonts w:ascii="Verdana" w:hAnsi="Verdana"/>
          <w:sz w:val="20"/>
          <w:szCs w:val="20"/>
        </w:rPr>
        <w:t xml:space="preserve">If the child has to be taken to hospital or the injury is `work’ related then the accident is reported to the </w:t>
      </w:r>
      <w:r w:rsidR="006B70AB" w:rsidRPr="0088018A">
        <w:rPr>
          <w:rFonts w:ascii="Verdana" w:hAnsi="Verdana"/>
          <w:sz w:val="20"/>
          <w:szCs w:val="20"/>
        </w:rPr>
        <w:t>Academy Council</w:t>
      </w:r>
      <w:r w:rsidRPr="0088018A">
        <w:rPr>
          <w:rFonts w:ascii="Verdana" w:hAnsi="Verdana"/>
          <w:sz w:val="20"/>
          <w:szCs w:val="20"/>
        </w:rPr>
        <w:t xml:space="preserve">.  </w:t>
      </w:r>
    </w:p>
    <w:p w14:paraId="58AD74EB" w14:textId="223B977C" w:rsidR="00B10D14" w:rsidRPr="00B10D14" w:rsidRDefault="00B10D14" w:rsidP="005D13D6">
      <w:pPr>
        <w:numPr>
          <w:ilvl w:val="0"/>
          <w:numId w:val="29"/>
        </w:numPr>
        <w:spacing w:after="120" w:line="240" w:lineRule="auto"/>
        <w:jc w:val="both"/>
        <w:rPr>
          <w:rFonts w:ascii="Verdana" w:hAnsi="Verdana"/>
          <w:sz w:val="20"/>
          <w:szCs w:val="20"/>
        </w:rPr>
      </w:pPr>
      <w:r w:rsidRPr="00B10D14">
        <w:rPr>
          <w:rFonts w:ascii="Verdana" w:hAnsi="Verdana"/>
          <w:sz w:val="20"/>
          <w:szCs w:val="20"/>
        </w:rPr>
        <w:t xml:space="preserve">If the incident is reportable under RIDDOR (Reporting of Injuries, Diseases &amp; Dangerous Occurrences Regulations 2013), then as the employer the </w:t>
      </w:r>
      <w:r w:rsidR="006B70AB">
        <w:rPr>
          <w:rFonts w:ascii="Verdana" w:hAnsi="Verdana"/>
          <w:sz w:val="20"/>
          <w:szCs w:val="20"/>
        </w:rPr>
        <w:t>Academy Council</w:t>
      </w:r>
      <w:r w:rsidRPr="00B10D14">
        <w:rPr>
          <w:rFonts w:ascii="Verdana" w:hAnsi="Verdana"/>
          <w:sz w:val="20"/>
          <w:szCs w:val="20"/>
        </w:rPr>
        <w:t xml:space="preserve"> will arrange for this to be done.</w:t>
      </w:r>
    </w:p>
    <w:p w14:paraId="116B4EB0" w14:textId="77777777" w:rsidR="00931575" w:rsidRPr="00FA0D7E" w:rsidRDefault="00931575" w:rsidP="00307FC9">
      <w:pPr>
        <w:spacing w:after="0" w:line="240" w:lineRule="auto"/>
        <w:jc w:val="both"/>
        <w:rPr>
          <w:rFonts w:ascii="Verdana" w:hAnsi="Verdana"/>
          <w:sz w:val="20"/>
          <w:szCs w:val="20"/>
        </w:rPr>
      </w:pPr>
      <w:bookmarkStart w:id="57" w:name="_Hlk40808627"/>
    </w:p>
    <w:p w14:paraId="5CB67E51" w14:textId="6C476837" w:rsidR="0007754C" w:rsidRPr="00816558" w:rsidRDefault="00023A95" w:rsidP="00307FC9">
      <w:pPr>
        <w:pStyle w:val="Heading2"/>
        <w:jc w:val="both"/>
      </w:pPr>
      <w:bookmarkStart w:id="58" w:name="_Toc40822421"/>
      <w:bookmarkStart w:id="59" w:name="_Toc40823343"/>
      <w:bookmarkStart w:id="60" w:name="_Toc40823713"/>
      <w:bookmarkStart w:id="61" w:name="_Toc40824939"/>
      <w:bookmarkStart w:id="62" w:name="_Toc53672424"/>
      <w:bookmarkStart w:id="63" w:name="_Toc53678565"/>
      <w:bookmarkEnd w:id="57"/>
      <w:r w:rsidRPr="00816558">
        <w:t>3</w:t>
      </w:r>
      <w:r w:rsidR="00135184" w:rsidRPr="00816558">
        <w:t>.4</w:t>
      </w:r>
      <w:r w:rsidR="007F2BF0" w:rsidRPr="00816558">
        <w:tab/>
      </w:r>
      <w:bookmarkEnd w:id="58"/>
      <w:bookmarkEnd w:id="59"/>
      <w:bookmarkEnd w:id="60"/>
      <w:bookmarkEnd w:id="61"/>
      <w:r w:rsidR="00603B4D" w:rsidRPr="00816558">
        <w:t>Insurance Arrangements</w:t>
      </w:r>
      <w:bookmarkEnd w:id="62"/>
      <w:bookmarkEnd w:id="63"/>
    </w:p>
    <w:p w14:paraId="6018D519" w14:textId="77777777" w:rsidR="00D83CCB" w:rsidRPr="00816558" w:rsidRDefault="00D83CCB" w:rsidP="00307FC9">
      <w:pPr>
        <w:spacing w:after="0" w:line="240" w:lineRule="auto"/>
        <w:jc w:val="both"/>
        <w:rPr>
          <w:lang w:eastAsia="zh-CN"/>
        </w:rPr>
      </w:pPr>
    </w:p>
    <w:p w14:paraId="5A8A479D" w14:textId="19BCFDF1" w:rsidR="7654812F" w:rsidRPr="00816558" w:rsidRDefault="7654812F" w:rsidP="3C13BCD2">
      <w:pPr>
        <w:numPr>
          <w:ilvl w:val="0"/>
          <w:numId w:val="6"/>
        </w:numPr>
        <w:spacing w:after="120" w:line="240" w:lineRule="auto"/>
        <w:jc w:val="both"/>
        <w:rPr>
          <w:rFonts w:ascii="Verdana" w:eastAsia="Verdana" w:hAnsi="Verdana" w:cs="Verdana"/>
          <w:b/>
          <w:bCs/>
        </w:rPr>
      </w:pPr>
      <w:r w:rsidRPr="00816558">
        <w:rPr>
          <w:rFonts w:ascii="Verdana" w:hAnsi="Verdana"/>
          <w:sz w:val="20"/>
          <w:szCs w:val="20"/>
        </w:rPr>
        <w:t>Risk Protection Agency via the Department of Education.</w:t>
      </w:r>
    </w:p>
    <w:p w14:paraId="1AA1833F" w14:textId="77777777" w:rsidR="00D83CCB" w:rsidRPr="00FA0D7E" w:rsidRDefault="00D83CCB" w:rsidP="00307FC9">
      <w:pPr>
        <w:spacing w:after="0" w:line="240" w:lineRule="auto"/>
        <w:jc w:val="both"/>
        <w:rPr>
          <w:rFonts w:ascii="Verdana" w:hAnsi="Verdana"/>
          <w:sz w:val="20"/>
          <w:szCs w:val="20"/>
        </w:rPr>
      </w:pPr>
      <w:bookmarkStart w:id="64" w:name="_Toc329339903"/>
    </w:p>
    <w:p w14:paraId="4134BC30" w14:textId="47CC2B83" w:rsidR="0046707E" w:rsidRDefault="00023A95" w:rsidP="00307FC9">
      <w:pPr>
        <w:pStyle w:val="Heading2"/>
        <w:jc w:val="both"/>
        <w:rPr>
          <w:lang w:val="en-US"/>
        </w:rPr>
      </w:pPr>
      <w:bookmarkStart w:id="65" w:name="_Toc40822422"/>
      <w:bookmarkStart w:id="66" w:name="_Toc40823344"/>
      <w:bookmarkStart w:id="67" w:name="_Toc40823714"/>
      <w:bookmarkStart w:id="68" w:name="_Toc40824940"/>
      <w:bookmarkStart w:id="69" w:name="_Toc53672425"/>
      <w:bookmarkStart w:id="70" w:name="_Toc53678566"/>
      <w:r>
        <w:rPr>
          <w:lang w:val="en-US"/>
        </w:rPr>
        <w:t>3</w:t>
      </w:r>
      <w:r w:rsidR="00910ED6">
        <w:rPr>
          <w:lang w:val="en-US"/>
        </w:rPr>
        <w:t>.5</w:t>
      </w:r>
      <w:r w:rsidR="00910ED6">
        <w:rPr>
          <w:lang w:val="en-US"/>
        </w:rPr>
        <w:tab/>
      </w:r>
      <w:bookmarkEnd w:id="64"/>
      <w:bookmarkEnd w:id="65"/>
      <w:bookmarkEnd w:id="66"/>
      <w:bookmarkEnd w:id="67"/>
      <w:bookmarkEnd w:id="68"/>
      <w:r w:rsidR="00A1614D" w:rsidRPr="0088018A">
        <w:rPr>
          <w:color w:val="auto"/>
          <w:lang w:val="en-US"/>
        </w:rPr>
        <w:t>Educational</w:t>
      </w:r>
      <w:r w:rsidR="00603B4D" w:rsidRPr="0088018A">
        <w:rPr>
          <w:color w:val="auto"/>
          <w:lang w:val="en-US"/>
        </w:rPr>
        <w:t xml:space="preserve"> </w:t>
      </w:r>
      <w:r w:rsidR="00603B4D" w:rsidRPr="00603B4D">
        <w:rPr>
          <w:lang w:val="en-US"/>
        </w:rPr>
        <w:t>Visits</w:t>
      </w:r>
      <w:bookmarkEnd w:id="69"/>
      <w:bookmarkEnd w:id="70"/>
    </w:p>
    <w:p w14:paraId="1F244F09" w14:textId="77777777" w:rsidR="00931575" w:rsidRDefault="00931575" w:rsidP="00307FC9">
      <w:pPr>
        <w:spacing w:after="0" w:line="240" w:lineRule="auto"/>
        <w:jc w:val="both"/>
        <w:rPr>
          <w:rFonts w:ascii="Verdana" w:hAnsi="Verdana"/>
          <w:sz w:val="20"/>
          <w:szCs w:val="20"/>
        </w:rPr>
      </w:pPr>
    </w:p>
    <w:p w14:paraId="4EF8DEB1" w14:textId="77777777" w:rsidR="00603B4D" w:rsidRPr="00603B4D" w:rsidRDefault="00603B4D" w:rsidP="008324E8">
      <w:pPr>
        <w:numPr>
          <w:ilvl w:val="0"/>
          <w:numId w:val="8"/>
        </w:numPr>
        <w:spacing w:after="120" w:line="240" w:lineRule="auto"/>
        <w:jc w:val="both"/>
        <w:rPr>
          <w:rFonts w:ascii="Verdana" w:hAnsi="Verdana"/>
          <w:b/>
          <w:sz w:val="20"/>
          <w:szCs w:val="20"/>
        </w:rPr>
      </w:pPr>
      <w:bookmarkStart w:id="71" w:name="_Hlk40813246"/>
      <w:r w:rsidRPr="00603B4D">
        <w:rPr>
          <w:rFonts w:ascii="Verdana" w:hAnsi="Verdana"/>
          <w:sz w:val="20"/>
          <w:szCs w:val="20"/>
        </w:rPr>
        <w:t xml:space="preserve">In the case of a </w:t>
      </w:r>
      <w:r w:rsidRPr="00603B4D">
        <w:rPr>
          <w:rFonts w:ascii="Verdana" w:hAnsi="Verdana"/>
          <w:b/>
          <w:sz w:val="20"/>
          <w:szCs w:val="20"/>
        </w:rPr>
        <w:t>residential visit</w:t>
      </w:r>
      <w:r w:rsidRPr="00603B4D">
        <w:rPr>
          <w:rFonts w:ascii="Verdana" w:hAnsi="Verdana"/>
          <w:sz w:val="20"/>
          <w:szCs w:val="20"/>
        </w:rPr>
        <w:t xml:space="preserve">, the residential first aider will administer First Aid.  Reports will be completed in accordance with procedures at the Residential Centre.  </w:t>
      </w:r>
    </w:p>
    <w:p w14:paraId="3C83FEA6" w14:textId="77777777" w:rsidR="00931575" w:rsidRPr="00D83CCB" w:rsidRDefault="00603B4D" w:rsidP="008324E8">
      <w:pPr>
        <w:numPr>
          <w:ilvl w:val="0"/>
          <w:numId w:val="8"/>
        </w:numPr>
        <w:spacing w:after="120" w:line="240" w:lineRule="auto"/>
        <w:jc w:val="both"/>
        <w:rPr>
          <w:rFonts w:ascii="Verdana" w:hAnsi="Verdana"/>
          <w:b/>
          <w:sz w:val="20"/>
          <w:szCs w:val="20"/>
        </w:rPr>
      </w:pPr>
      <w:r w:rsidRPr="00603B4D">
        <w:rPr>
          <w:rFonts w:ascii="Verdana" w:hAnsi="Verdana"/>
          <w:sz w:val="20"/>
          <w:szCs w:val="20"/>
        </w:rPr>
        <w:t xml:space="preserve">In the case of </w:t>
      </w:r>
      <w:r w:rsidRPr="00603B4D">
        <w:rPr>
          <w:rFonts w:ascii="Verdana" w:hAnsi="Verdana"/>
          <w:b/>
          <w:sz w:val="20"/>
          <w:szCs w:val="20"/>
        </w:rPr>
        <w:t>day visits</w:t>
      </w:r>
      <w:r w:rsidRPr="00603B4D">
        <w:rPr>
          <w:rFonts w:ascii="Verdana" w:hAnsi="Verdana"/>
          <w:sz w:val="20"/>
          <w:szCs w:val="20"/>
        </w:rPr>
        <w:t xml:space="preserve"> a trained First Aider will carry a travel kit in case of need.</w:t>
      </w:r>
    </w:p>
    <w:p w14:paraId="2ECCF1AF" w14:textId="77777777" w:rsidR="00D83CCB" w:rsidRPr="00D83CCB" w:rsidRDefault="00D83CCB" w:rsidP="00307FC9">
      <w:pPr>
        <w:spacing w:after="0" w:line="240" w:lineRule="auto"/>
        <w:jc w:val="both"/>
        <w:rPr>
          <w:rFonts w:ascii="Verdana" w:hAnsi="Verdana"/>
          <w:sz w:val="20"/>
          <w:szCs w:val="20"/>
        </w:rPr>
      </w:pPr>
      <w:bookmarkStart w:id="72" w:name="_Hlk40813229"/>
    </w:p>
    <w:p w14:paraId="07609614" w14:textId="0C20B6B4" w:rsidR="005A085F" w:rsidRPr="005E504E" w:rsidRDefault="00023A95" w:rsidP="00307FC9">
      <w:pPr>
        <w:pStyle w:val="Heading2"/>
        <w:jc w:val="both"/>
      </w:pPr>
      <w:bookmarkStart w:id="73" w:name="_Toc40822423"/>
      <w:bookmarkStart w:id="74" w:name="_Toc40823345"/>
      <w:bookmarkStart w:id="75" w:name="_Toc40823715"/>
      <w:bookmarkStart w:id="76" w:name="_Toc40824941"/>
      <w:bookmarkStart w:id="77" w:name="_Toc53678567"/>
      <w:bookmarkStart w:id="78" w:name="_Toc53672426"/>
      <w:bookmarkEnd w:id="71"/>
      <w:bookmarkEnd w:id="72"/>
      <w:r w:rsidRPr="005E504E">
        <w:t>3</w:t>
      </w:r>
      <w:r w:rsidR="00A97673" w:rsidRPr="005E504E">
        <w:t>.6</w:t>
      </w:r>
      <w:r w:rsidR="00910ED6" w:rsidRPr="005E504E">
        <w:tab/>
      </w:r>
      <w:bookmarkEnd w:id="73"/>
      <w:bookmarkEnd w:id="74"/>
      <w:bookmarkEnd w:id="75"/>
      <w:bookmarkEnd w:id="76"/>
      <w:r w:rsidR="00603B4D" w:rsidRPr="00603B4D">
        <w:t>Administering Medicines</w:t>
      </w:r>
      <w:bookmarkEnd w:id="77"/>
      <w:r w:rsidR="00603B4D" w:rsidRPr="00603B4D">
        <w:t xml:space="preserve"> </w:t>
      </w:r>
      <w:bookmarkEnd w:id="78"/>
    </w:p>
    <w:p w14:paraId="1F6A2607" w14:textId="77777777" w:rsidR="008B7C7F" w:rsidRDefault="008B7C7F" w:rsidP="00307FC9">
      <w:pPr>
        <w:spacing w:after="0" w:line="240" w:lineRule="auto"/>
        <w:jc w:val="both"/>
        <w:rPr>
          <w:lang w:eastAsia="zh-CN"/>
        </w:rPr>
      </w:pPr>
    </w:p>
    <w:p w14:paraId="6FAA897A" w14:textId="77777777" w:rsidR="00BA5EC2" w:rsidRPr="000D561D" w:rsidRDefault="00BA5EC2" w:rsidP="00BA5EC2">
      <w:pPr>
        <w:pStyle w:val="Heading2"/>
        <w:jc w:val="both"/>
        <w:rPr>
          <w:color w:val="auto"/>
        </w:rPr>
      </w:pPr>
      <w:r w:rsidRPr="000D561D">
        <w:rPr>
          <w:color w:val="auto"/>
        </w:rPr>
        <w:t>3.6</w:t>
      </w:r>
      <w:r w:rsidRPr="000D561D">
        <w:rPr>
          <w:color w:val="auto"/>
        </w:rPr>
        <w:tab/>
        <w:t xml:space="preserve">Administering Medicines </w:t>
      </w:r>
    </w:p>
    <w:p w14:paraId="7C68F23F" w14:textId="77777777" w:rsidR="00BA5EC2" w:rsidRPr="000D561D" w:rsidRDefault="00BA5EC2" w:rsidP="00BA5EC2">
      <w:pPr>
        <w:spacing w:after="0" w:line="240" w:lineRule="auto"/>
        <w:jc w:val="both"/>
        <w:rPr>
          <w:lang w:eastAsia="zh-CN"/>
        </w:rPr>
      </w:pPr>
    </w:p>
    <w:p w14:paraId="61224E80" w14:textId="77777777" w:rsidR="00BA5EC2" w:rsidRPr="000D561D" w:rsidRDefault="00BA5EC2" w:rsidP="00BA5EC2">
      <w:pPr>
        <w:numPr>
          <w:ilvl w:val="0"/>
          <w:numId w:val="7"/>
        </w:numPr>
        <w:spacing w:after="120" w:line="240" w:lineRule="auto"/>
        <w:jc w:val="both"/>
        <w:rPr>
          <w:rFonts w:ascii="Verdana" w:hAnsi="Verdana"/>
          <w:sz w:val="20"/>
          <w:szCs w:val="20"/>
        </w:rPr>
      </w:pPr>
      <w:r w:rsidRPr="000D561D">
        <w:rPr>
          <w:rFonts w:ascii="Verdana" w:hAnsi="Verdana"/>
          <w:b/>
          <w:sz w:val="20"/>
          <w:szCs w:val="20"/>
        </w:rPr>
        <w:t>Prescribed medicines</w:t>
      </w:r>
      <w:r w:rsidRPr="000D561D">
        <w:rPr>
          <w:rFonts w:ascii="Verdana" w:hAnsi="Verdana"/>
          <w:sz w:val="20"/>
          <w:szCs w:val="20"/>
        </w:rPr>
        <w:t xml:space="preserve"> may be administered in school (by a staff member appropriately trained by a healthcare professional) where it is deemed essential.  Most prescribed medicines can be taken outside of normal school hours.  Wherever possible, the student will administer their own medicine, under the supervision of a member of staff.  In cases where this is not possible, the staff member will administer the medicine.</w:t>
      </w:r>
    </w:p>
    <w:p w14:paraId="7C2A68D3" w14:textId="77777777" w:rsidR="00BA5EC2" w:rsidRPr="000D561D" w:rsidRDefault="00BA5EC2" w:rsidP="00BA5EC2">
      <w:pPr>
        <w:numPr>
          <w:ilvl w:val="0"/>
          <w:numId w:val="7"/>
        </w:numPr>
        <w:spacing w:after="120" w:line="240" w:lineRule="auto"/>
        <w:jc w:val="both"/>
        <w:rPr>
          <w:rFonts w:ascii="Verdana" w:hAnsi="Verdana"/>
          <w:sz w:val="20"/>
          <w:szCs w:val="20"/>
        </w:rPr>
      </w:pPr>
      <w:r w:rsidRPr="000D561D">
        <w:rPr>
          <w:rFonts w:ascii="Verdana" w:hAnsi="Verdana"/>
          <w:sz w:val="20"/>
          <w:szCs w:val="20"/>
        </w:rPr>
        <w:lastRenderedPageBreak/>
        <w:t>If a child refuses to take their medication, staff will accept their decision and inform the parents accordingly.</w:t>
      </w:r>
    </w:p>
    <w:p w14:paraId="02046F2D" w14:textId="77777777" w:rsidR="00BA5EC2" w:rsidRPr="000D561D" w:rsidRDefault="00BA5EC2" w:rsidP="00BA5EC2">
      <w:pPr>
        <w:numPr>
          <w:ilvl w:val="0"/>
          <w:numId w:val="7"/>
        </w:numPr>
        <w:spacing w:after="120" w:line="240" w:lineRule="auto"/>
        <w:jc w:val="both"/>
        <w:rPr>
          <w:rFonts w:ascii="Verdana" w:hAnsi="Verdana"/>
          <w:sz w:val="20"/>
          <w:szCs w:val="20"/>
        </w:rPr>
      </w:pPr>
      <w:r w:rsidRPr="000D561D">
        <w:rPr>
          <w:rFonts w:ascii="Verdana" w:hAnsi="Verdana"/>
          <w:sz w:val="20"/>
          <w:szCs w:val="20"/>
        </w:rPr>
        <w:t>In all cases, we must have written parental permission outlining the type of medicine, dosage and the time the medicine needs to be given.  These forms are available in the school office.</w:t>
      </w:r>
    </w:p>
    <w:p w14:paraId="7F29C306" w14:textId="77777777" w:rsidR="00BA5EC2" w:rsidRPr="000D561D" w:rsidRDefault="00BA5EC2" w:rsidP="00BA5EC2">
      <w:pPr>
        <w:numPr>
          <w:ilvl w:val="0"/>
          <w:numId w:val="7"/>
        </w:numPr>
        <w:spacing w:after="120" w:line="240" w:lineRule="auto"/>
        <w:jc w:val="both"/>
        <w:rPr>
          <w:rFonts w:ascii="Verdana" w:hAnsi="Verdana"/>
          <w:sz w:val="20"/>
          <w:szCs w:val="20"/>
        </w:rPr>
      </w:pPr>
      <w:r w:rsidRPr="000D561D">
        <w:rPr>
          <w:rFonts w:ascii="Verdana" w:hAnsi="Verdana"/>
          <w:sz w:val="20"/>
          <w:szCs w:val="20"/>
        </w:rPr>
        <w:t xml:space="preserve">Staff will ensure that records are kept of any medication given. </w:t>
      </w:r>
    </w:p>
    <w:p w14:paraId="45F9BF06" w14:textId="6FF1B774" w:rsidR="00BA5EC2" w:rsidRPr="00816558" w:rsidRDefault="00BA5EC2" w:rsidP="00816558">
      <w:pPr>
        <w:numPr>
          <w:ilvl w:val="0"/>
          <w:numId w:val="7"/>
        </w:numPr>
        <w:spacing w:after="120" w:line="240" w:lineRule="auto"/>
        <w:jc w:val="both"/>
        <w:rPr>
          <w:rFonts w:ascii="Verdana" w:hAnsi="Verdana"/>
          <w:sz w:val="20"/>
          <w:szCs w:val="20"/>
        </w:rPr>
      </w:pPr>
      <w:r w:rsidRPr="00816558">
        <w:rPr>
          <w:rFonts w:ascii="Verdana" w:hAnsi="Verdana"/>
          <w:sz w:val="20"/>
          <w:szCs w:val="20"/>
        </w:rPr>
        <w:t xml:space="preserve">Non-prescribed medicines must not be taken in school.  </w:t>
      </w:r>
      <w:r w:rsidR="00816558">
        <w:rPr>
          <w:rFonts w:ascii="Verdana" w:hAnsi="Verdana"/>
          <w:sz w:val="20"/>
          <w:szCs w:val="20"/>
        </w:rPr>
        <w:t xml:space="preserve">Only medicines with a Health and care plan will be administered by staff. </w:t>
      </w:r>
      <w:r w:rsidRPr="00816558">
        <w:rPr>
          <w:rFonts w:ascii="Verdana" w:hAnsi="Verdana"/>
          <w:sz w:val="20"/>
          <w:szCs w:val="20"/>
        </w:rPr>
        <w:t>The school must keep a written record each time a medicine is administered to a child, and inform the child’s parents and/or carers on the same day, or as soon as reasonably practicable.</w:t>
      </w:r>
    </w:p>
    <w:p w14:paraId="7EEAD4B6" w14:textId="77777777" w:rsidR="006C43D8" w:rsidRPr="005D13D6" w:rsidRDefault="006C43D8" w:rsidP="00307FC9">
      <w:pPr>
        <w:spacing w:after="0" w:line="240" w:lineRule="auto"/>
        <w:jc w:val="both"/>
        <w:rPr>
          <w:rFonts w:ascii="Verdana" w:hAnsi="Verdana"/>
          <w:sz w:val="20"/>
          <w:szCs w:val="20"/>
        </w:rPr>
      </w:pPr>
    </w:p>
    <w:p w14:paraId="11EF36FE" w14:textId="59C07D6A" w:rsidR="00FA0D7E" w:rsidRPr="005D13D6" w:rsidRDefault="00023A95" w:rsidP="00307FC9">
      <w:pPr>
        <w:pStyle w:val="Heading2"/>
        <w:jc w:val="both"/>
        <w:rPr>
          <w:color w:val="auto"/>
        </w:rPr>
      </w:pPr>
      <w:bookmarkStart w:id="79" w:name="_Toc40824942"/>
      <w:bookmarkStart w:id="80" w:name="_Toc53672427"/>
      <w:bookmarkStart w:id="81" w:name="_Toc53678568"/>
      <w:r w:rsidRPr="005D13D6">
        <w:rPr>
          <w:color w:val="auto"/>
        </w:rPr>
        <w:t>3.7</w:t>
      </w:r>
      <w:r w:rsidRPr="005D13D6">
        <w:rPr>
          <w:color w:val="auto"/>
        </w:rPr>
        <w:tab/>
      </w:r>
      <w:bookmarkEnd w:id="79"/>
      <w:r w:rsidR="00307FC9" w:rsidRPr="005D13D6">
        <w:rPr>
          <w:color w:val="auto"/>
        </w:rPr>
        <w:t>Storage/Disposal of Medicines</w:t>
      </w:r>
      <w:bookmarkEnd w:id="80"/>
      <w:bookmarkEnd w:id="81"/>
    </w:p>
    <w:p w14:paraId="211D5EE7" w14:textId="77777777" w:rsidR="00B81A85" w:rsidRPr="0088018A" w:rsidRDefault="00B81A85" w:rsidP="00307FC9">
      <w:pPr>
        <w:suppressAutoHyphens/>
        <w:autoSpaceDE w:val="0"/>
        <w:spacing w:after="0" w:line="240" w:lineRule="auto"/>
        <w:jc w:val="both"/>
        <w:rPr>
          <w:rFonts w:ascii="Verdana" w:hAnsi="Verdana" w:cs="Arial"/>
          <w:bCs/>
          <w:sz w:val="20"/>
          <w:szCs w:val="20"/>
          <w:lang w:eastAsia="zh-CN"/>
        </w:rPr>
      </w:pPr>
    </w:p>
    <w:p w14:paraId="7ECE9955" w14:textId="53DAA6C0" w:rsidR="00307FC9" w:rsidRPr="0088018A" w:rsidRDefault="00307FC9" w:rsidP="008324E8">
      <w:pPr>
        <w:numPr>
          <w:ilvl w:val="0"/>
          <w:numId w:val="9"/>
        </w:numPr>
        <w:spacing w:after="120" w:line="240" w:lineRule="auto"/>
        <w:jc w:val="both"/>
        <w:rPr>
          <w:rFonts w:ascii="Verdana" w:hAnsi="Verdana"/>
          <w:sz w:val="20"/>
          <w:szCs w:val="20"/>
        </w:rPr>
      </w:pPr>
      <w:r w:rsidRPr="3C13BCD2">
        <w:rPr>
          <w:rFonts w:ascii="Verdana" w:hAnsi="Verdana"/>
          <w:sz w:val="20"/>
          <w:szCs w:val="20"/>
        </w:rPr>
        <w:t>Wherever possible, children will be allowed to carry their own medicines</w:t>
      </w:r>
      <w:r w:rsidR="76103037" w:rsidRPr="3C13BCD2">
        <w:rPr>
          <w:rFonts w:ascii="Verdana" w:hAnsi="Verdana"/>
          <w:sz w:val="20"/>
          <w:szCs w:val="20"/>
        </w:rPr>
        <w:t xml:space="preserve"> </w:t>
      </w:r>
      <w:r w:rsidRPr="3C13BCD2">
        <w:rPr>
          <w:rFonts w:ascii="Verdana" w:hAnsi="Verdana"/>
          <w:sz w:val="20"/>
          <w:szCs w:val="20"/>
        </w:rPr>
        <w:t xml:space="preserve">/ relevant devices or will be able to access their medicines in the </w:t>
      </w:r>
      <w:r w:rsidR="5B4092E8" w:rsidRPr="3C13BCD2">
        <w:rPr>
          <w:rFonts w:ascii="Verdana" w:hAnsi="Verdana"/>
          <w:sz w:val="20"/>
          <w:szCs w:val="20"/>
        </w:rPr>
        <w:t xml:space="preserve">school </w:t>
      </w:r>
      <w:r w:rsidRPr="3C13BCD2">
        <w:rPr>
          <w:rFonts w:ascii="Verdana" w:hAnsi="Verdana"/>
          <w:sz w:val="20"/>
          <w:szCs w:val="20"/>
        </w:rPr>
        <w:t xml:space="preserve">office for self-medication, quickly and easily. </w:t>
      </w:r>
      <w:r w:rsidR="004836C3" w:rsidRPr="3C13BCD2">
        <w:rPr>
          <w:rFonts w:ascii="Verdana" w:hAnsi="Verdana"/>
          <w:sz w:val="20"/>
          <w:szCs w:val="20"/>
        </w:rPr>
        <w:t>Student</w:t>
      </w:r>
      <w:r w:rsidRPr="3C13BCD2">
        <w:rPr>
          <w:rFonts w:ascii="Verdana" w:hAnsi="Verdana"/>
          <w:sz w:val="20"/>
          <w:szCs w:val="20"/>
        </w:rPr>
        <w:t xml:space="preserve">s’ medicine will not be locked away out of the </w:t>
      </w:r>
      <w:r w:rsidR="004836C3" w:rsidRPr="3C13BCD2">
        <w:rPr>
          <w:rFonts w:ascii="Verdana" w:hAnsi="Verdana"/>
          <w:sz w:val="20"/>
          <w:szCs w:val="20"/>
        </w:rPr>
        <w:t>student</w:t>
      </w:r>
      <w:r w:rsidRPr="3C13BCD2">
        <w:rPr>
          <w:rFonts w:ascii="Verdana" w:hAnsi="Verdana"/>
          <w:sz w:val="20"/>
          <w:szCs w:val="20"/>
        </w:rPr>
        <w:t xml:space="preserve">’s access; this is especially important on </w:t>
      </w:r>
      <w:r w:rsidR="01D2E1AE" w:rsidRPr="3C13BCD2">
        <w:rPr>
          <w:rFonts w:ascii="Verdana" w:hAnsi="Verdana"/>
          <w:sz w:val="20"/>
          <w:szCs w:val="20"/>
        </w:rPr>
        <w:t>school</w:t>
      </w:r>
      <w:r w:rsidRPr="3C13BCD2">
        <w:rPr>
          <w:rFonts w:ascii="Verdana" w:hAnsi="Verdana"/>
          <w:sz w:val="20"/>
          <w:szCs w:val="20"/>
        </w:rPr>
        <w:t xml:space="preserve"> trips. It is the responsibility of the </w:t>
      </w:r>
      <w:r w:rsidR="441B1DFC" w:rsidRPr="3C13BCD2">
        <w:rPr>
          <w:rFonts w:ascii="Verdana" w:hAnsi="Verdana"/>
          <w:sz w:val="20"/>
          <w:szCs w:val="20"/>
        </w:rPr>
        <w:t>school</w:t>
      </w:r>
      <w:r w:rsidRPr="3C13BCD2">
        <w:rPr>
          <w:rFonts w:ascii="Verdana" w:hAnsi="Verdana"/>
          <w:sz w:val="20"/>
          <w:szCs w:val="20"/>
        </w:rPr>
        <w:t xml:space="preserve"> to return medicines that are no longer required, to the parent for safe disposal.</w:t>
      </w:r>
    </w:p>
    <w:p w14:paraId="040A3CB9" w14:textId="77777777" w:rsidR="007F5813" w:rsidRPr="005D13D6" w:rsidRDefault="007F5813" w:rsidP="007F5813">
      <w:pPr>
        <w:suppressAutoHyphens/>
        <w:autoSpaceDE w:val="0"/>
        <w:spacing w:after="0" w:line="240" w:lineRule="auto"/>
        <w:jc w:val="both"/>
        <w:rPr>
          <w:rFonts w:ascii="Verdana" w:hAnsi="Verdana"/>
          <w:sz w:val="20"/>
          <w:szCs w:val="20"/>
        </w:rPr>
      </w:pPr>
    </w:p>
    <w:p w14:paraId="17C8444D" w14:textId="5C4E6FE8" w:rsidR="0036785A" w:rsidRPr="005D13D6" w:rsidRDefault="00023A95" w:rsidP="00307FC9">
      <w:pPr>
        <w:pStyle w:val="Heading2"/>
        <w:jc w:val="both"/>
        <w:rPr>
          <w:color w:val="auto"/>
        </w:rPr>
      </w:pPr>
      <w:bookmarkStart w:id="82" w:name="_Toc40822424"/>
      <w:bookmarkStart w:id="83" w:name="_Toc40823346"/>
      <w:bookmarkStart w:id="84" w:name="_Toc40823716"/>
      <w:bookmarkStart w:id="85" w:name="_Toc40824943"/>
      <w:bookmarkStart w:id="86" w:name="_Toc53672428"/>
      <w:bookmarkStart w:id="87" w:name="_Toc53678569"/>
      <w:r w:rsidRPr="005D13D6">
        <w:rPr>
          <w:color w:val="auto"/>
        </w:rPr>
        <w:t>3</w:t>
      </w:r>
      <w:r w:rsidR="00910ED6" w:rsidRPr="005D13D6">
        <w:rPr>
          <w:color w:val="auto"/>
        </w:rPr>
        <w:t>.8</w:t>
      </w:r>
      <w:r w:rsidR="00910ED6" w:rsidRPr="005D13D6">
        <w:rPr>
          <w:color w:val="auto"/>
        </w:rPr>
        <w:tab/>
      </w:r>
      <w:bookmarkEnd w:id="82"/>
      <w:bookmarkEnd w:id="83"/>
      <w:bookmarkEnd w:id="84"/>
      <w:bookmarkEnd w:id="85"/>
      <w:r w:rsidR="00307FC9" w:rsidRPr="005D13D6">
        <w:rPr>
          <w:color w:val="auto"/>
        </w:rPr>
        <w:t>Accidents/Illnesses requiring Hospital Treatment</w:t>
      </w:r>
      <w:bookmarkEnd w:id="86"/>
      <w:bookmarkEnd w:id="87"/>
    </w:p>
    <w:p w14:paraId="78F0EF33" w14:textId="77777777" w:rsidR="0036785A" w:rsidRDefault="0036785A" w:rsidP="00307FC9">
      <w:pPr>
        <w:spacing w:after="0" w:line="240" w:lineRule="auto"/>
        <w:jc w:val="both"/>
        <w:rPr>
          <w:lang w:eastAsia="zh-CN"/>
        </w:rPr>
      </w:pPr>
    </w:p>
    <w:p w14:paraId="4E155E54" w14:textId="1535E8AF" w:rsidR="00307FC9" w:rsidRPr="00307FC9" w:rsidRDefault="00307FC9" w:rsidP="008324E8">
      <w:pPr>
        <w:numPr>
          <w:ilvl w:val="0"/>
          <w:numId w:val="1"/>
        </w:numPr>
        <w:spacing w:after="120" w:line="240" w:lineRule="auto"/>
        <w:jc w:val="both"/>
        <w:rPr>
          <w:rFonts w:ascii="Verdana" w:hAnsi="Verdana"/>
          <w:sz w:val="20"/>
          <w:szCs w:val="20"/>
        </w:rPr>
      </w:pPr>
      <w:r w:rsidRPr="3C13BCD2">
        <w:rPr>
          <w:rFonts w:ascii="Verdana" w:hAnsi="Verdana"/>
          <w:sz w:val="20"/>
          <w:szCs w:val="20"/>
        </w:rPr>
        <w:t xml:space="preserve">If a </w:t>
      </w:r>
      <w:r w:rsidR="00667C1F" w:rsidRPr="3C13BCD2">
        <w:rPr>
          <w:rFonts w:ascii="Verdana" w:hAnsi="Verdana"/>
          <w:sz w:val="20"/>
          <w:szCs w:val="20"/>
        </w:rPr>
        <w:t>student</w:t>
      </w:r>
      <w:r w:rsidRPr="3C13BCD2">
        <w:rPr>
          <w:rFonts w:ascii="Verdana" w:hAnsi="Verdana"/>
          <w:sz w:val="20"/>
          <w:szCs w:val="20"/>
        </w:rPr>
        <w:t xml:space="preserve"> has an incident, which requires urgent or non-urgent hospital treatment, the </w:t>
      </w:r>
      <w:r w:rsidR="5E15F9E6" w:rsidRPr="3C13BCD2">
        <w:rPr>
          <w:rFonts w:ascii="Verdana" w:hAnsi="Verdana"/>
          <w:sz w:val="20"/>
          <w:szCs w:val="20"/>
        </w:rPr>
        <w:t xml:space="preserve">school </w:t>
      </w:r>
      <w:r w:rsidRPr="3C13BCD2">
        <w:rPr>
          <w:rFonts w:ascii="Verdana" w:hAnsi="Verdana"/>
          <w:sz w:val="20"/>
          <w:szCs w:val="20"/>
        </w:rPr>
        <w:t xml:space="preserve">will be responsible for calling an ambulance in order for the child to receive treatment.  When an ambulance has been arranged, a staff member will stay with the </w:t>
      </w:r>
      <w:r w:rsidR="004836C3" w:rsidRPr="3C13BCD2">
        <w:rPr>
          <w:rFonts w:ascii="Verdana" w:hAnsi="Verdana"/>
          <w:sz w:val="20"/>
          <w:szCs w:val="20"/>
        </w:rPr>
        <w:t>student</w:t>
      </w:r>
      <w:r w:rsidRPr="3C13BCD2">
        <w:rPr>
          <w:rFonts w:ascii="Verdana" w:hAnsi="Verdana"/>
          <w:sz w:val="20"/>
          <w:szCs w:val="20"/>
        </w:rPr>
        <w:t xml:space="preserve"> until the parent arrives, or accompany a child taken to hospital by ambulance if required.</w:t>
      </w:r>
    </w:p>
    <w:p w14:paraId="24D09E73" w14:textId="2DBC6174" w:rsidR="00FA0D7E" w:rsidRPr="00FA0D7E" w:rsidRDefault="00307FC9" w:rsidP="008324E8">
      <w:pPr>
        <w:numPr>
          <w:ilvl w:val="0"/>
          <w:numId w:val="1"/>
        </w:numPr>
        <w:spacing w:after="120" w:line="240" w:lineRule="auto"/>
        <w:jc w:val="both"/>
        <w:rPr>
          <w:rFonts w:ascii="Verdana" w:hAnsi="Verdana"/>
          <w:sz w:val="20"/>
          <w:szCs w:val="20"/>
        </w:rPr>
      </w:pPr>
      <w:r w:rsidRPr="3C13BCD2">
        <w:rPr>
          <w:rFonts w:ascii="Verdana" w:hAnsi="Verdana"/>
          <w:sz w:val="20"/>
          <w:szCs w:val="20"/>
        </w:rPr>
        <w:t xml:space="preserve">Parents will then be informed and arrangements made regarding where they should meet their child.  It is vital therefore, that parents provide the </w:t>
      </w:r>
      <w:r w:rsidR="12CAA317" w:rsidRPr="3C13BCD2">
        <w:rPr>
          <w:rFonts w:ascii="Verdana" w:hAnsi="Verdana"/>
          <w:sz w:val="20"/>
          <w:szCs w:val="20"/>
        </w:rPr>
        <w:t xml:space="preserve">school </w:t>
      </w:r>
      <w:r w:rsidRPr="3C13BCD2">
        <w:rPr>
          <w:rFonts w:ascii="Verdana" w:hAnsi="Verdana"/>
          <w:sz w:val="20"/>
          <w:szCs w:val="20"/>
        </w:rPr>
        <w:t>with up-to-date contact names and telephone numbers.</w:t>
      </w:r>
    </w:p>
    <w:p w14:paraId="725B64C3" w14:textId="77777777" w:rsidR="006C43D8" w:rsidRDefault="006C43D8" w:rsidP="00307FC9">
      <w:pPr>
        <w:widowControl w:val="0"/>
        <w:autoSpaceDE w:val="0"/>
        <w:autoSpaceDN w:val="0"/>
        <w:adjustRightInd w:val="0"/>
        <w:spacing w:after="0" w:line="240" w:lineRule="auto"/>
        <w:jc w:val="both"/>
        <w:rPr>
          <w:rFonts w:ascii="Verdana" w:hAnsi="Verdana" w:cs="Arial"/>
          <w:iCs/>
          <w:sz w:val="20"/>
          <w:szCs w:val="20"/>
        </w:rPr>
      </w:pPr>
    </w:p>
    <w:p w14:paraId="37357584" w14:textId="1D558372" w:rsidR="00E87800" w:rsidRPr="00816558" w:rsidRDefault="00023A95" w:rsidP="3C13BCD2">
      <w:pPr>
        <w:pStyle w:val="Heading2"/>
        <w:jc w:val="both"/>
        <w:rPr>
          <w:color w:val="auto"/>
        </w:rPr>
      </w:pPr>
      <w:bookmarkStart w:id="88" w:name="_Toc40822425"/>
      <w:bookmarkStart w:id="89" w:name="_Toc40823347"/>
      <w:bookmarkStart w:id="90" w:name="_Toc40823717"/>
      <w:bookmarkStart w:id="91" w:name="_Toc40824944"/>
      <w:bookmarkStart w:id="92" w:name="_Toc53672429"/>
      <w:bookmarkStart w:id="93" w:name="_Toc53678570"/>
      <w:r w:rsidRPr="00816558">
        <w:t>3</w:t>
      </w:r>
      <w:r w:rsidR="007F2BF0" w:rsidRPr="00816558">
        <w:t>.9</w:t>
      </w:r>
      <w:r w:rsidRPr="00816558">
        <w:tab/>
      </w:r>
      <w:bookmarkEnd w:id="88"/>
      <w:bookmarkEnd w:id="89"/>
      <w:bookmarkEnd w:id="90"/>
      <w:bookmarkEnd w:id="91"/>
      <w:r w:rsidR="00307FC9" w:rsidRPr="00816558">
        <w:rPr>
          <w:color w:val="auto"/>
        </w:rPr>
        <w:t>Defibrillators</w:t>
      </w:r>
      <w:bookmarkEnd w:id="92"/>
      <w:bookmarkEnd w:id="93"/>
    </w:p>
    <w:p w14:paraId="18EA195B" w14:textId="77777777" w:rsidR="008B7C7F" w:rsidRPr="00816558" w:rsidRDefault="008B7C7F" w:rsidP="3C13BCD2">
      <w:pPr>
        <w:spacing w:after="0" w:line="240" w:lineRule="auto"/>
        <w:jc w:val="both"/>
        <w:rPr>
          <w:lang w:eastAsia="zh-CN"/>
        </w:rPr>
      </w:pPr>
    </w:p>
    <w:p w14:paraId="67DB67B6" w14:textId="7B22AB89" w:rsidR="00307FC9" w:rsidRPr="00816558" w:rsidRDefault="00307FC9" w:rsidP="3C13BCD2">
      <w:pPr>
        <w:numPr>
          <w:ilvl w:val="0"/>
          <w:numId w:val="10"/>
        </w:numPr>
        <w:spacing w:after="120" w:line="240" w:lineRule="auto"/>
        <w:jc w:val="both"/>
        <w:rPr>
          <w:rFonts w:ascii="Verdana" w:hAnsi="Verdana"/>
          <w:sz w:val="20"/>
          <w:szCs w:val="20"/>
        </w:rPr>
      </w:pPr>
      <w:r w:rsidRPr="00816558">
        <w:rPr>
          <w:rFonts w:ascii="Verdana" w:hAnsi="Verdana"/>
          <w:sz w:val="20"/>
          <w:szCs w:val="20"/>
        </w:rPr>
        <w:t xml:space="preserve">Defibrillators are available within the </w:t>
      </w:r>
      <w:r w:rsidR="702957CB" w:rsidRPr="00816558">
        <w:rPr>
          <w:rFonts w:ascii="Verdana" w:hAnsi="Verdana"/>
          <w:sz w:val="20"/>
          <w:szCs w:val="20"/>
        </w:rPr>
        <w:t xml:space="preserve">school </w:t>
      </w:r>
      <w:r w:rsidRPr="00816558">
        <w:rPr>
          <w:rFonts w:ascii="Verdana" w:hAnsi="Verdana"/>
          <w:sz w:val="20"/>
          <w:szCs w:val="20"/>
        </w:rPr>
        <w:t xml:space="preserve">as part of the first aid equipment. </w:t>
      </w:r>
    </w:p>
    <w:p w14:paraId="67269F09" w14:textId="77777777" w:rsidR="006C43D8" w:rsidRPr="005D13D6" w:rsidRDefault="00307FC9" w:rsidP="3C13BCD2">
      <w:pPr>
        <w:numPr>
          <w:ilvl w:val="0"/>
          <w:numId w:val="10"/>
        </w:numPr>
        <w:spacing w:after="120" w:line="240" w:lineRule="auto"/>
        <w:jc w:val="both"/>
        <w:rPr>
          <w:rFonts w:ascii="Verdana" w:hAnsi="Verdana"/>
          <w:sz w:val="20"/>
          <w:szCs w:val="20"/>
        </w:rPr>
      </w:pPr>
      <w:r w:rsidRPr="00816558">
        <w:rPr>
          <w:rFonts w:ascii="Verdana" w:hAnsi="Verdana"/>
          <w:sz w:val="20"/>
          <w:szCs w:val="20"/>
        </w:rPr>
        <w:t>The local NHS ambulance service have been notified of its location.</w:t>
      </w:r>
    </w:p>
    <w:p w14:paraId="4FB00804" w14:textId="77777777" w:rsidR="006C43D8" w:rsidRPr="00365782" w:rsidRDefault="006C43D8" w:rsidP="00307FC9">
      <w:pPr>
        <w:spacing w:after="0" w:line="240" w:lineRule="auto"/>
        <w:jc w:val="both"/>
        <w:rPr>
          <w:rFonts w:ascii="Verdana" w:hAnsi="Verdana"/>
          <w:sz w:val="20"/>
          <w:szCs w:val="20"/>
        </w:rPr>
      </w:pPr>
    </w:p>
    <w:p w14:paraId="2F3062F0" w14:textId="5EE9EDE6" w:rsidR="008B7C7F" w:rsidRPr="00365782" w:rsidRDefault="00023A95" w:rsidP="00307FC9">
      <w:pPr>
        <w:pStyle w:val="Heading2"/>
        <w:jc w:val="both"/>
        <w:rPr>
          <w:color w:val="auto"/>
        </w:rPr>
      </w:pPr>
      <w:bookmarkStart w:id="94" w:name="_Toc40822426"/>
      <w:bookmarkStart w:id="95" w:name="_Toc40823348"/>
      <w:bookmarkStart w:id="96" w:name="_Toc40823718"/>
      <w:bookmarkStart w:id="97" w:name="_Toc40824945"/>
      <w:bookmarkStart w:id="98" w:name="_Toc53672430"/>
      <w:bookmarkStart w:id="99" w:name="_Toc53678571"/>
      <w:r w:rsidRPr="00365782">
        <w:rPr>
          <w:color w:val="auto"/>
        </w:rPr>
        <w:t>3</w:t>
      </w:r>
      <w:r w:rsidR="007F2BF0" w:rsidRPr="00365782">
        <w:rPr>
          <w:color w:val="auto"/>
        </w:rPr>
        <w:t>.10</w:t>
      </w:r>
      <w:r w:rsidR="007F2BF0" w:rsidRPr="00365782">
        <w:rPr>
          <w:color w:val="auto"/>
        </w:rPr>
        <w:tab/>
      </w:r>
      <w:bookmarkEnd w:id="94"/>
      <w:bookmarkEnd w:id="95"/>
      <w:bookmarkEnd w:id="96"/>
      <w:bookmarkEnd w:id="97"/>
      <w:r w:rsidR="004836C3" w:rsidRPr="00365782">
        <w:rPr>
          <w:color w:val="auto"/>
        </w:rPr>
        <w:t>Student</w:t>
      </w:r>
      <w:r w:rsidR="00460571" w:rsidRPr="00365782">
        <w:rPr>
          <w:color w:val="auto"/>
        </w:rPr>
        <w:t>s with Special Medical Needs – Individual Healthcare Plans</w:t>
      </w:r>
      <w:bookmarkEnd w:id="98"/>
      <w:bookmarkEnd w:id="99"/>
    </w:p>
    <w:p w14:paraId="6E5050B9" w14:textId="77777777" w:rsidR="0036181A" w:rsidRPr="0036181A" w:rsidRDefault="0036181A" w:rsidP="00307FC9">
      <w:pPr>
        <w:spacing w:after="0" w:line="240" w:lineRule="auto"/>
        <w:jc w:val="both"/>
        <w:rPr>
          <w:rFonts w:ascii="Verdana" w:hAnsi="Verdana"/>
        </w:rPr>
      </w:pPr>
    </w:p>
    <w:p w14:paraId="1A35CA9C" w14:textId="53A20533" w:rsidR="00460571" w:rsidRPr="00460571" w:rsidRDefault="00460571" w:rsidP="008324E8">
      <w:pPr>
        <w:numPr>
          <w:ilvl w:val="0"/>
          <w:numId w:val="11"/>
        </w:numPr>
        <w:spacing w:after="120" w:line="240" w:lineRule="auto"/>
        <w:jc w:val="both"/>
        <w:rPr>
          <w:rFonts w:ascii="Verdana" w:hAnsi="Verdana"/>
          <w:sz w:val="20"/>
          <w:szCs w:val="20"/>
        </w:rPr>
      </w:pPr>
      <w:r w:rsidRPr="00460571">
        <w:rPr>
          <w:rFonts w:ascii="Verdana" w:hAnsi="Verdana"/>
          <w:sz w:val="20"/>
          <w:szCs w:val="20"/>
        </w:rPr>
        <w:t xml:space="preserve">Some </w:t>
      </w:r>
      <w:r w:rsidR="004836C3">
        <w:rPr>
          <w:rFonts w:ascii="Verdana" w:hAnsi="Verdana"/>
          <w:sz w:val="20"/>
          <w:szCs w:val="20"/>
        </w:rPr>
        <w:t>student</w:t>
      </w:r>
      <w:r w:rsidRPr="00460571">
        <w:rPr>
          <w:rFonts w:ascii="Verdana" w:hAnsi="Verdana"/>
          <w:sz w:val="20"/>
          <w:szCs w:val="20"/>
        </w:rPr>
        <w:t>s have medical conditions that, if not properly managed, could limit their access to education.  These children may be:</w:t>
      </w:r>
    </w:p>
    <w:p w14:paraId="1CAA90D3" w14:textId="77777777" w:rsidR="00460571" w:rsidRPr="00460571" w:rsidRDefault="00460571" w:rsidP="008324E8">
      <w:pPr>
        <w:numPr>
          <w:ilvl w:val="0"/>
          <w:numId w:val="17"/>
        </w:numPr>
        <w:spacing w:after="120" w:line="240" w:lineRule="auto"/>
        <w:ind w:left="1434" w:hanging="357"/>
        <w:jc w:val="both"/>
        <w:rPr>
          <w:rFonts w:ascii="Verdana" w:hAnsi="Verdana"/>
          <w:sz w:val="20"/>
          <w:szCs w:val="20"/>
        </w:rPr>
      </w:pPr>
      <w:r w:rsidRPr="00460571">
        <w:rPr>
          <w:rFonts w:ascii="Verdana" w:hAnsi="Verdana"/>
          <w:sz w:val="20"/>
          <w:szCs w:val="20"/>
        </w:rPr>
        <w:t>Epileptic</w:t>
      </w:r>
    </w:p>
    <w:p w14:paraId="5682B36F" w14:textId="77777777" w:rsidR="00460571" w:rsidRPr="00460571" w:rsidRDefault="00460571" w:rsidP="008324E8">
      <w:pPr>
        <w:numPr>
          <w:ilvl w:val="0"/>
          <w:numId w:val="17"/>
        </w:numPr>
        <w:spacing w:after="120" w:line="240" w:lineRule="auto"/>
        <w:ind w:left="1434" w:hanging="357"/>
        <w:jc w:val="both"/>
        <w:rPr>
          <w:rFonts w:ascii="Verdana" w:hAnsi="Verdana"/>
          <w:sz w:val="20"/>
          <w:szCs w:val="20"/>
        </w:rPr>
      </w:pPr>
      <w:r w:rsidRPr="00460571">
        <w:rPr>
          <w:rFonts w:ascii="Verdana" w:hAnsi="Verdana"/>
          <w:sz w:val="20"/>
          <w:szCs w:val="20"/>
        </w:rPr>
        <w:t>Asthmatic</w:t>
      </w:r>
    </w:p>
    <w:p w14:paraId="6F2A9FC9" w14:textId="77777777" w:rsidR="00460571" w:rsidRPr="00460571" w:rsidRDefault="00460571" w:rsidP="008324E8">
      <w:pPr>
        <w:numPr>
          <w:ilvl w:val="0"/>
          <w:numId w:val="17"/>
        </w:numPr>
        <w:spacing w:after="120" w:line="240" w:lineRule="auto"/>
        <w:ind w:left="1434" w:hanging="357"/>
        <w:jc w:val="both"/>
        <w:rPr>
          <w:rFonts w:ascii="Verdana" w:hAnsi="Verdana"/>
          <w:sz w:val="20"/>
          <w:szCs w:val="20"/>
        </w:rPr>
      </w:pPr>
      <w:r w:rsidRPr="00460571">
        <w:rPr>
          <w:rFonts w:ascii="Verdana" w:hAnsi="Verdana"/>
          <w:sz w:val="20"/>
          <w:szCs w:val="20"/>
        </w:rPr>
        <w:t>Have severe allergies, which may result in anaphylactic shock</w:t>
      </w:r>
    </w:p>
    <w:p w14:paraId="5140C287" w14:textId="77777777" w:rsidR="00460571" w:rsidRPr="00460571" w:rsidRDefault="00460571" w:rsidP="008324E8">
      <w:pPr>
        <w:numPr>
          <w:ilvl w:val="0"/>
          <w:numId w:val="17"/>
        </w:numPr>
        <w:spacing w:after="120" w:line="240" w:lineRule="auto"/>
        <w:ind w:left="1434" w:hanging="357"/>
        <w:jc w:val="both"/>
        <w:rPr>
          <w:rFonts w:ascii="Verdana" w:hAnsi="Verdana"/>
          <w:sz w:val="20"/>
          <w:szCs w:val="20"/>
        </w:rPr>
      </w:pPr>
      <w:r w:rsidRPr="00460571">
        <w:rPr>
          <w:rFonts w:ascii="Verdana" w:hAnsi="Verdana"/>
          <w:sz w:val="20"/>
          <w:szCs w:val="20"/>
        </w:rPr>
        <w:t>Diabetic</w:t>
      </w:r>
    </w:p>
    <w:p w14:paraId="3C738D16" w14:textId="79372A39" w:rsidR="00460571" w:rsidRPr="007D5188" w:rsidRDefault="00460571" w:rsidP="00460571">
      <w:pPr>
        <w:spacing w:after="120" w:line="240" w:lineRule="auto"/>
        <w:ind w:left="720"/>
        <w:jc w:val="both"/>
        <w:rPr>
          <w:rFonts w:ascii="Verdana" w:hAnsi="Verdana"/>
          <w:sz w:val="20"/>
          <w:szCs w:val="20"/>
        </w:rPr>
      </w:pPr>
      <w:r w:rsidRPr="3C13BCD2">
        <w:rPr>
          <w:rFonts w:ascii="Verdana" w:hAnsi="Verdana"/>
          <w:sz w:val="20"/>
          <w:szCs w:val="20"/>
        </w:rPr>
        <w:t xml:space="preserve">Such </w:t>
      </w:r>
      <w:r w:rsidR="004836C3" w:rsidRPr="3C13BCD2">
        <w:rPr>
          <w:rFonts w:ascii="Verdana" w:hAnsi="Verdana"/>
          <w:sz w:val="20"/>
          <w:szCs w:val="20"/>
        </w:rPr>
        <w:t>student</w:t>
      </w:r>
      <w:r w:rsidRPr="3C13BCD2">
        <w:rPr>
          <w:rFonts w:ascii="Verdana" w:hAnsi="Verdana"/>
          <w:sz w:val="20"/>
          <w:szCs w:val="20"/>
        </w:rPr>
        <w:t xml:space="preserve">s are regarded as having medical needs.  Most children with medical needs are able to attend </w:t>
      </w:r>
      <w:r w:rsidR="080F75F7" w:rsidRPr="3C13BCD2">
        <w:rPr>
          <w:rFonts w:ascii="Verdana" w:hAnsi="Verdana"/>
          <w:sz w:val="20"/>
          <w:szCs w:val="20"/>
        </w:rPr>
        <w:t>school</w:t>
      </w:r>
      <w:r w:rsidRPr="3C13BCD2">
        <w:rPr>
          <w:rFonts w:ascii="Verdana" w:hAnsi="Verdana"/>
          <w:sz w:val="20"/>
          <w:szCs w:val="20"/>
        </w:rPr>
        <w:t xml:space="preserve"> regularly and, with support from the </w:t>
      </w:r>
      <w:r w:rsidR="66BD80E7" w:rsidRPr="3C13BCD2">
        <w:rPr>
          <w:rFonts w:ascii="Verdana" w:hAnsi="Verdana"/>
          <w:sz w:val="20"/>
          <w:szCs w:val="20"/>
        </w:rPr>
        <w:t>school</w:t>
      </w:r>
      <w:r w:rsidRPr="3C13BCD2">
        <w:rPr>
          <w:rFonts w:ascii="Verdana" w:hAnsi="Verdana"/>
          <w:sz w:val="20"/>
          <w:szCs w:val="20"/>
        </w:rPr>
        <w:t xml:space="preserve">, can take part in most </w:t>
      </w:r>
      <w:r w:rsidR="287F4A94" w:rsidRPr="3C13BCD2">
        <w:rPr>
          <w:rFonts w:ascii="Verdana" w:hAnsi="Verdana"/>
          <w:sz w:val="20"/>
          <w:szCs w:val="20"/>
        </w:rPr>
        <w:t>school</w:t>
      </w:r>
      <w:r w:rsidRPr="3C13BCD2">
        <w:rPr>
          <w:rFonts w:ascii="Verdana" w:hAnsi="Verdana"/>
          <w:sz w:val="20"/>
          <w:szCs w:val="20"/>
        </w:rPr>
        <w:t xml:space="preserve"> activities, unless evidence from a clinician/GP states that this is not possible. </w:t>
      </w:r>
    </w:p>
    <w:p w14:paraId="37F848E1" w14:textId="1D3D2104" w:rsidR="00460571" w:rsidRPr="007D5188" w:rsidRDefault="00460571" w:rsidP="008324E8">
      <w:pPr>
        <w:numPr>
          <w:ilvl w:val="0"/>
          <w:numId w:val="11"/>
        </w:numPr>
        <w:spacing w:after="120" w:line="240" w:lineRule="auto"/>
        <w:jc w:val="both"/>
        <w:rPr>
          <w:rFonts w:ascii="Verdana" w:hAnsi="Verdana"/>
          <w:sz w:val="20"/>
          <w:szCs w:val="20"/>
        </w:rPr>
      </w:pPr>
      <w:r w:rsidRPr="3C13BCD2">
        <w:rPr>
          <w:rFonts w:ascii="Verdana" w:hAnsi="Verdana"/>
          <w:sz w:val="20"/>
          <w:szCs w:val="20"/>
        </w:rPr>
        <w:t xml:space="preserve">The </w:t>
      </w:r>
      <w:r w:rsidR="5E736310" w:rsidRPr="3C13BCD2">
        <w:rPr>
          <w:rFonts w:ascii="Verdana" w:hAnsi="Verdana"/>
          <w:sz w:val="20"/>
          <w:szCs w:val="20"/>
        </w:rPr>
        <w:t>school</w:t>
      </w:r>
      <w:r w:rsidRPr="3C13BCD2">
        <w:rPr>
          <w:rFonts w:ascii="Verdana" w:hAnsi="Verdana"/>
          <w:sz w:val="20"/>
          <w:szCs w:val="20"/>
        </w:rPr>
        <w:t xml:space="preserve"> will consider what reasonable adjustments they might make to enable children with medical needs to participate fully and safely on </w:t>
      </w:r>
      <w:r w:rsidR="48538909" w:rsidRPr="3C13BCD2">
        <w:rPr>
          <w:rFonts w:ascii="Verdana" w:hAnsi="Verdana"/>
          <w:sz w:val="20"/>
          <w:szCs w:val="20"/>
        </w:rPr>
        <w:t>school</w:t>
      </w:r>
      <w:r w:rsidRPr="3C13BCD2">
        <w:rPr>
          <w:rFonts w:ascii="Verdana" w:hAnsi="Verdana"/>
          <w:sz w:val="20"/>
          <w:szCs w:val="20"/>
        </w:rPr>
        <w:t xml:space="preserve"> visits. A risk assessment will </w:t>
      </w:r>
      <w:r w:rsidRPr="3C13BCD2">
        <w:rPr>
          <w:rFonts w:ascii="Verdana" w:hAnsi="Verdana"/>
          <w:sz w:val="20"/>
          <w:szCs w:val="20"/>
        </w:rPr>
        <w:lastRenderedPageBreak/>
        <w:t xml:space="preserve">be used to take account of any steps needed to ensure that </w:t>
      </w:r>
      <w:r w:rsidR="004836C3" w:rsidRPr="3C13BCD2">
        <w:rPr>
          <w:rFonts w:ascii="Verdana" w:hAnsi="Verdana"/>
          <w:sz w:val="20"/>
          <w:szCs w:val="20"/>
        </w:rPr>
        <w:t>student</w:t>
      </w:r>
      <w:r w:rsidRPr="3C13BCD2">
        <w:rPr>
          <w:rFonts w:ascii="Verdana" w:hAnsi="Verdana"/>
          <w:sz w:val="20"/>
          <w:szCs w:val="20"/>
        </w:rPr>
        <w:t>s with medical conditions are included.</w:t>
      </w:r>
    </w:p>
    <w:p w14:paraId="4B10A8F1" w14:textId="20C20950" w:rsidR="00460571" w:rsidRPr="007D5188" w:rsidRDefault="00460571" w:rsidP="008324E8">
      <w:pPr>
        <w:numPr>
          <w:ilvl w:val="0"/>
          <w:numId w:val="11"/>
        </w:numPr>
        <w:spacing w:after="120" w:line="240" w:lineRule="auto"/>
        <w:jc w:val="both"/>
        <w:rPr>
          <w:rFonts w:ascii="Verdana" w:hAnsi="Verdana"/>
          <w:sz w:val="20"/>
          <w:szCs w:val="20"/>
        </w:rPr>
      </w:pPr>
      <w:r w:rsidRPr="3C13BCD2">
        <w:rPr>
          <w:rFonts w:ascii="Verdana" w:hAnsi="Verdana"/>
          <w:sz w:val="20"/>
          <w:szCs w:val="20"/>
        </w:rPr>
        <w:t xml:space="preserve">The </w:t>
      </w:r>
      <w:r w:rsidR="7ABABFB7" w:rsidRPr="3C13BCD2">
        <w:rPr>
          <w:rFonts w:ascii="Verdana" w:hAnsi="Verdana"/>
          <w:sz w:val="20"/>
          <w:szCs w:val="20"/>
        </w:rPr>
        <w:t xml:space="preserve">school </w:t>
      </w:r>
      <w:r w:rsidRPr="3C13BCD2">
        <w:rPr>
          <w:rFonts w:ascii="Verdana" w:hAnsi="Verdana"/>
          <w:sz w:val="20"/>
          <w:szCs w:val="20"/>
        </w:rPr>
        <w:t xml:space="preserve">will not send </w:t>
      </w:r>
      <w:r w:rsidR="004836C3" w:rsidRPr="3C13BCD2">
        <w:rPr>
          <w:rFonts w:ascii="Verdana" w:hAnsi="Verdana"/>
          <w:sz w:val="20"/>
          <w:szCs w:val="20"/>
        </w:rPr>
        <w:t>student</w:t>
      </w:r>
      <w:r w:rsidRPr="3C13BCD2">
        <w:rPr>
          <w:rFonts w:ascii="Verdana" w:hAnsi="Verdana"/>
          <w:sz w:val="20"/>
          <w:szCs w:val="20"/>
        </w:rPr>
        <w:t xml:space="preserve">s with medical needs home frequently or create unnecessary barriers to </w:t>
      </w:r>
      <w:r w:rsidR="004836C3" w:rsidRPr="3C13BCD2">
        <w:rPr>
          <w:rFonts w:ascii="Verdana" w:hAnsi="Verdana"/>
          <w:sz w:val="20"/>
          <w:szCs w:val="20"/>
        </w:rPr>
        <w:t>student</w:t>
      </w:r>
      <w:r w:rsidRPr="3C13BCD2">
        <w:rPr>
          <w:rFonts w:ascii="Verdana" w:hAnsi="Verdana"/>
          <w:sz w:val="20"/>
          <w:szCs w:val="20"/>
        </w:rPr>
        <w:t xml:space="preserve">s participating in any aspect of </w:t>
      </w:r>
      <w:r w:rsidR="46F7B877" w:rsidRPr="3C13BCD2">
        <w:rPr>
          <w:rFonts w:ascii="Verdana" w:hAnsi="Verdana"/>
          <w:sz w:val="20"/>
          <w:szCs w:val="20"/>
        </w:rPr>
        <w:t>school</w:t>
      </w:r>
      <w:r w:rsidRPr="3C13BCD2">
        <w:rPr>
          <w:rFonts w:ascii="Verdana" w:hAnsi="Verdana"/>
          <w:sz w:val="20"/>
          <w:szCs w:val="20"/>
        </w:rPr>
        <w:t xml:space="preserve"> life. However, </w:t>
      </w:r>
      <w:r w:rsidR="7FF3DDDB" w:rsidRPr="3C13BCD2">
        <w:rPr>
          <w:rFonts w:ascii="Verdana" w:hAnsi="Verdana"/>
          <w:sz w:val="20"/>
          <w:szCs w:val="20"/>
        </w:rPr>
        <w:t>school</w:t>
      </w:r>
      <w:r w:rsidRPr="3C13BCD2">
        <w:rPr>
          <w:rFonts w:ascii="Verdana" w:hAnsi="Verdana"/>
          <w:sz w:val="20"/>
          <w:szCs w:val="20"/>
        </w:rPr>
        <w:t xml:space="preserve"> staff may need to take extra care in supervising some activities to make sure that these </w:t>
      </w:r>
      <w:r w:rsidR="004836C3" w:rsidRPr="3C13BCD2">
        <w:rPr>
          <w:rFonts w:ascii="Verdana" w:hAnsi="Verdana"/>
          <w:sz w:val="20"/>
          <w:szCs w:val="20"/>
        </w:rPr>
        <w:t>student</w:t>
      </w:r>
      <w:r w:rsidRPr="3C13BCD2">
        <w:rPr>
          <w:rFonts w:ascii="Verdana" w:hAnsi="Verdana"/>
          <w:sz w:val="20"/>
          <w:szCs w:val="20"/>
        </w:rPr>
        <w:t>s, and others, are not put at risk.</w:t>
      </w:r>
    </w:p>
    <w:p w14:paraId="592E1126" w14:textId="048383C8" w:rsidR="00460571" w:rsidRPr="007D5188" w:rsidRDefault="00460571" w:rsidP="008324E8">
      <w:pPr>
        <w:numPr>
          <w:ilvl w:val="0"/>
          <w:numId w:val="11"/>
        </w:numPr>
        <w:spacing w:after="120" w:line="240" w:lineRule="auto"/>
        <w:jc w:val="both"/>
        <w:rPr>
          <w:rFonts w:ascii="Verdana" w:hAnsi="Verdana"/>
          <w:sz w:val="20"/>
          <w:szCs w:val="20"/>
        </w:rPr>
      </w:pPr>
      <w:r w:rsidRPr="3C13BCD2">
        <w:rPr>
          <w:rFonts w:ascii="Verdana" w:hAnsi="Verdana"/>
          <w:sz w:val="20"/>
          <w:szCs w:val="20"/>
        </w:rPr>
        <w:t xml:space="preserve">An individual health care plan </w:t>
      </w:r>
      <w:r w:rsidR="00365782" w:rsidRPr="3C13BCD2">
        <w:rPr>
          <w:rFonts w:ascii="Verdana" w:hAnsi="Verdana"/>
          <w:sz w:val="20"/>
          <w:szCs w:val="20"/>
        </w:rPr>
        <w:t>will</w:t>
      </w:r>
      <w:r w:rsidRPr="3C13BCD2">
        <w:rPr>
          <w:rFonts w:ascii="Verdana" w:hAnsi="Verdana"/>
          <w:sz w:val="20"/>
          <w:szCs w:val="20"/>
        </w:rPr>
        <w:t xml:space="preserve"> help</w:t>
      </w:r>
      <w:r w:rsidR="00365782" w:rsidRPr="3C13BCD2">
        <w:rPr>
          <w:rFonts w:ascii="Verdana" w:hAnsi="Verdana"/>
          <w:sz w:val="20"/>
          <w:szCs w:val="20"/>
        </w:rPr>
        <w:t xml:space="preserve"> the</w:t>
      </w:r>
      <w:r w:rsidRPr="3C13BCD2">
        <w:rPr>
          <w:rFonts w:ascii="Verdana" w:hAnsi="Verdana"/>
          <w:sz w:val="20"/>
          <w:szCs w:val="20"/>
        </w:rPr>
        <w:t xml:space="preserve"> </w:t>
      </w:r>
      <w:r w:rsidR="5BC4C50A" w:rsidRPr="3C13BCD2">
        <w:rPr>
          <w:rFonts w:ascii="Verdana" w:hAnsi="Verdana"/>
          <w:sz w:val="20"/>
          <w:szCs w:val="20"/>
        </w:rPr>
        <w:t xml:space="preserve">school </w:t>
      </w:r>
      <w:r w:rsidRPr="3C13BCD2">
        <w:rPr>
          <w:rFonts w:ascii="Verdana" w:hAnsi="Verdana"/>
          <w:sz w:val="20"/>
          <w:szCs w:val="20"/>
        </w:rPr>
        <w:t xml:space="preserve">to identify the necessary safety measures to support </w:t>
      </w:r>
      <w:r w:rsidR="004836C3" w:rsidRPr="3C13BCD2">
        <w:rPr>
          <w:rFonts w:ascii="Verdana" w:hAnsi="Verdana"/>
          <w:sz w:val="20"/>
          <w:szCs w:val="20"/>
        </w:rPr>
        <w:t>student</w:t>
      </w:r>
      <w:r w:rsidRPr="3C13BCD2">
        <w:rPr>
          <w:rFonts w:ascii="Verdana" w:hAnsi="Verdana"/>
          <w:sz w:val="20"/>
          <w:szCs w:val="20"/>
        </w:rPr>
        <w:t xml:space="preserve">s with medical needs and ensure that they are not put at risk. The </w:t>
      </w:r>
      <w:r w:rsidR="546B914C" w:rsidRPr="3C13BCD2">
        <w:rPr>
          <w:rFonts w:ascii="Verdana" w:hAnsi="Verdana"/>
          <w:sz w:val="20"/>
          <w:szCs w:val="20"/>
        </w:rPr>
        <w:t>school</w:t>
      </w:r>
      <w:r w:rsidRPr="3C13BCD2">
        <w:rPr>
          <w:rFonts w:ascii="Verdana" w:hAnsi="Verdana"/>
          <w:sz w:val="20"/>
          <w:szCs w:val="20"/>
        </w:rPr>
        <w:t xml:space="preserve"> appreciates that </w:t>
      </w:r>
      <w:r w:rsidR="004836C3" w:rsidRPr="3C13BCD2">
        <w:rPr>
          <w:rFonts w:ascii="Verdana" w:hAnsi="Verdana"/>
          <w:sz w:val="20"/>
          <w:szCs w:val="20"/>
        </w:rPr>
        <w:t>student</w:t>
      </w:r>
      <w:r w:rsidRPr="3C13BCD2">
        <w:rPr>
          <w:rFonts w:ascii="Verdana" w:hAnsi="Verdana"/>
          <w:sz w:val="20"/>
          <w:szCs w:val="20"/>
        </w:rPr>
        <w:t>s with the same medical condition do not necessarily require the same treatment.</w:t>
      </w:r>
    </w:p>
    <w:p w14:paraId="5754B259" w14:textId="2EE821F6" w:rsidR="00460571" w:rsidRPr="007D5188" w:rsidRDefault="00460571" w:rsidP="008324E8">
      <w:pPr>
        <w:numPr>
          <w:ilvl w:val="0"/>
          <w:numId w:val="11"/>
        </w:numPr>
        <w:spacing w:after="120" w:line="240" w:lineRule="auto"/>
        <w:jc w:val="both"/>
        <w:rPr>
          <w:rFonts w:ascii="Verdana" w:hAnsi="Verdana"/>
          <w:sz w:val="20"/>
          <w:szCs w:val="20"/>
        </w:rPr>
      </w:pPr>
      <w:r w:rsidRPr="3C13BCD2">
        <w:rPr>
          <w:rFonts w:ascii="Verdana" w:hAnsi="Verdana"/>
          <w:sz w:val="20"/>
          <w:szCs w:val="20"/>
        </w:rPr>
        <w:t>Parents/</w:t>
      </w:r>
      <w:r w:rsidR="00365782" w:rsidRPr="3C13BCD2">
        <w:rPr>
          <w:rFonts w:ascii="Verdana" w:hAnsi="Verdana"/>
          <w:sz w:val="20"/>
          <w:szCs w:val="20"/>
        </w:rPr>
        <w:t>carers</w:t>
      </w:r>
      <w:r w:rsidRPr="3C13BCD2">
        <w:rPr>
          <w:rFonts w:ascii="Verdana" w:hAnsi="Verdana"/>
          <w:sz w:val="20"/>
          <w:szCs w:val="20"/>
        </w:rPr>
        <w:t xml:space="preserve"> have prime responsibility for their child’s health and should provide </w:t>
      </w:r>
      <w:r w:rsidR="00365782" w:rsidRPr="3C13BCD2">
        <w:rPr>
          <w:rFonts w:ascii="Verdana" w:hAnsi="Verdana"/>
          <w:sz w:val="20"/>
          <w:szCs w:val="20"/>
        </w:rPr>
        <w:t xml:space="preserve">the </w:t>
      </w:r>
      <w:r w:rsidR="23CD99E8" w:rsidRPr="3C13BCD2">
        <w:rPr>
          <w:rFonts w:ascii="Verdana" w:hAnsi="Verdana"/>
          <w:sz w:val="20"/>
          <w:szCs w:val="20"/>
        </w:rPr>
        <w:t>school</w:t>
      </w:r>
      <w:r w:rsidRPr="3C13BCD2">
        <w:rPr>
          <w:rFonts w:ascii="Verdana" w:hAnsi="Verdana"/>
          <w:sz w:val="20"/>
          <w:szCs w:val="20"/>
        </w:rPr>
        <w:t xml:space="preserve"> with information about their child’s medical condition.  Parents, and the </w:t>
      </w:r>
      <w:r w:rsidR="004836C3" w:rsidRPr="3C13BCD2">
        <w:rPr>
          <w:rFonts w:ascii="Verdana" w:hAnsi="Verdana"/>
          <w:sz w:val="20"/>
          <w:szCs w:val="20"/>
        </w:rPr>
        <w:t>student</w:t>
      </w:r>
      <w:r w:rsidRPr="3C13BCD2">
        <w:rPr>
          <w:rFonts w:ascii="Verdana" w:hAnsi="Verdana"/>
          <w:sz w:val="20"/>
          <w:szCs w:val="20"/>
        </w:rPr>
        <w:t xml:space="preserve"> if they are mature enough, should give details in conjunction with their child’s GP and Paediatrician.  The </w:t>
      </w:r>
      <w:r w:rsidR="00365782" w:rsidRPr="3C13BCD2">
        <w:rPr>
          <w:rFonts w:ascii="Verdana" w:hAnsi="Verdana"/>
          <w:sz w:val="20"/>
          <w:szCs w:val="20"/>
        </w:rPr>
        <w:t>Senior First Aider/Nurse/Healthcare Professional</w:t>
      </w:r>
      <w:r w:rsidRPr="3C13BCD2">
        <w:rPr>
          <w:rFonts w:ascii="Verdana" w:hAnsi="Verdana"/>
          <w:sz w:val="20"/>
          <w:szCs w:val="20"/>
        </w:rPr>
        <w:t xml:space="preserve"> may also provide additional background information and practical training for </w:t>
      </w:r>
      <w:r w:rsidR="6AB5BC33" w:rsidRPr="3C13BCD2">
        <w:rPr>
          <w:rFonts w:ascii="Verdana" w:hAnsi="Verdana"/>
          <w:sz w:val="20"/>
          <w:szCs w:val="20"/>
        </w:rPr>
        <w:t xml:space="preserve">school </w:t>
      </w:r>
      <w:r w:rsidRPr="3C13BCD2">
        <w:rPr>
          <w:rFonts w:ascii="Verdana" w:hAnsi="Verdana"/>
          <w:sz w:val="20"/>
          <w:szCs w:val="20"/>
        </w:rPr>
        <w:t>staff.</w:t>
      </w:r>
    </w:p>
    <w:p w14:paraId="674AEE79" w14:textId="036D0236" w:rsidR="00460571" w:rsidRPr="00460571" w:rsidRDefault="00460571" w:rsidP="008324E8">
      <w:pPr>
        <w:numPr>
          <w:ilvl w:val="0"/>
          <w:numId w:val="11"/>
        </w:numPr>
        <w:spacing w:after="120" w:line="240" w:lineRule="auto"/>
        <w:jc w:val="both"/>
        <w:rPr>
          <w:rFonts w:ascii="Verdana" w:hAnsi="Verdana"/>
          <w:sz w:val="20"/>
          <w:szCs w:val="20"/>
        </w:rPr>
      </w:pPr>
      <w:r w:rsidRPr="3C13BCD2">
        <w:rPr>
          <w:rFonts w:ascii="Verdana" w:hAnsi="Verdana"/>
          <w:sz w:val="20"/>
          <w:szCs w:val="20"/>
        </w:rPr>
        <w:t xml:space="preserve">Procedure that will be followed when the </w:t>
      </w:r>
      <w:r w:rsidR="258FA85F" w:rsidRPr="3C13BCD2">
        <w:rPr>
          <w:rFonts w:ascii="Verdana" w:hAnsi="Verdana"/>
          <w:sz w:val="20"/>
          <w:szCs w:val="20"/>
        </w:rPr>
        <w:t xml:space="preserve">school </w:t>
      </w:r>
      <w:r w:rsidRPr="3C13BCD2">
        <w:rPr>
          <w:rFonts w:ascii="Verdana" w:hAnsi="Verdana"/>
          <w:sz w:val="20"/>
          <w:szCs w:val="20"/>
        </w:rPr>
        <w:t xml:space="preserve">is first notified of a </w:t>
      </w:r>
      <w:r w:rsidR="004836C3" w:rsidRPr="3C13BCD2">
        <w:rPr>
          <w:rFonts w:ascii="Verdana" w:hAnsi="Verdana"/>
          <w:sz w:val="20"/>
          <w:szCs w:val="20"/>
        </w:rPr>
        <w:t>student</w:t>
      </w:r>
      <w:r w:rsidRPr="3C13BCD2">
        <w:rPr>
          <w:rFonts w:ascii="Verdana" w:hAnsi="Verdana"/>
          <w:sz w:val="20"/>
          <w:szCs w:val="20"/>
        </w:rPr>
        <w:t>’s medical condition:</w:t>
      </w:r>
    </w:p>
    <w:p w14:paraId="62F21DC1" w14:textId="77777777" w:rsidR="00816558" w:rsidRDefault="00816558" w:rsidP="00460571">
      <w:pPr>
        <w:spacing w:after="120" w:line="240" w:lineRule="auto"/>
        <w:ind w:left="720"/>
        <w:jc w:val="both"/>
        <w:rPr>
          <w:rFonts w:ascii="Verdana" w:hAnsi="Verdana"/>
          <w:sz w:val="20"/>
          <w:szCs w:val="20"/>
        </w:rPr>
      </w:pPr>
      <w:r>
        <w:rPr>
          <w:rFonts w:ascii="Verdana" w:hAnsi="Verdana"/>
          <w:sz w:val="20"/>
          <w:szCs w:val="20"/>
        </w:rPr>
        <w:t>A plan will be written in conjunction with school, parents and the School nurse service.</w:t>
      </w:r>
    </w:p>
    <w:p w14:paraId="120A6DCB" w14:textId="1E20949D" w:rsidR="0036181A" w:rsidRPr="007D5188" w:rsidRDefault="00460571" w:rsidP="00460571">
      <w:pPr>
        <w:spacing w:after="120" w:line="240" w:lineRule="auto"/>
        <w:ind w:left="720"/>
        <w:jc w:val="both"/>
        <w:rPr>
          <w:rFonts w:ascii="Verdana" w:hAnsi="Verdana"/>
          <w:sz w:val="20"/>
          <w:szCs w:val="20"/>
        </w:rPr>
      </w:pPr>
      <w:r w:rsidRPr="3C13BCD2">
        <w:rPr>
          <w:rFonts w:ascii="Verdana" w:hAnsi="Verdana"/>
          <w:sz w:val="20"/>
          <w:szCs w:val="20"/>
        </w:rPr>
        <w:t xml:space="preserve">This will be in place in time for the start of the relevant term for a new </w:t>
      </w:r>
      <w:r w:rsidR="004836C3" w:rsidRPr="3C13BCD2">
        <w:rPr>
          <w:rFonts w:ascii="Verdana" w:hAnsi="Verdana"/>
          <w:sz w:val="20"/>
          <w:szCs w:val="20"/>
        </w:rPr>
        <w:t>student</w:t>
      </w:r>
      <w:r w:rsidRPr="3C13BCD2">
        <w:rPr>
          <w:rFonts w:ascii="Verdana" w:hAnsi="Verdana"/>
          <w:sz w:val="20"/>
          <w:szCs w:val="20"/>
        </w:rPr>
        <w:t xml:space="preserve"> starting at the </w:t>
      </w:r>
      <w:r w:rsidR="3DA82107" w:rsidRPr="3C13BCD2">
        <w:rPr>
          <w:rFonts w:ascii="Verdana" w:hAnsi="Verdana"/>
          <w:sz w:val="20"/>
          <w:szCs w:val="20"/>
        </w:rPr>
        <w:t xml:space="preserve">school </w:t>
      </w:r>
      <w:r w:rsidRPr="3C13BCD2">
        <w:rPr>
          <w:rFonts w:ascii="Verdana" w:hAnsi="Verdana"/>
          <w:sz w:val="20"/>
          <w:szCs w:val="20"/>
        </w:rPr>
        <w:t xml:space="preserve">or no longer than two weeks after a new diagnosis or in the case of a new </w:t>
      </w:r>
      <w:r w:rsidR="004836C3" w:rsidRPr="3C13BCD2">
        <w:rPr>
          <w:rFonts w:ascii="Verdana" w:hAnsi="Verdana"/>
          <w:sz w:val="20"/>
          <w:szCs w:val="20"/>
        </w:rPr>
        <w:t>student</w:t>
      </w:r>
      <w:r w:rsidRPr="3C13BCD2">
        <w:rPr>
          <w:rFonts w:ascii="Verdana" w:hAnsi="Verdana"/>
          <w:sz w:val="20"/>
          <w:szCs w:val="20"/>
        </w:rPr>
        <w:t xml:space="preserve"> moving to the </w:t>
      </w:r>
      <w:r w:rsidR="5C7DC25F" w:rsidRPr="3C13BCD2">
        <w:rPr>
          <w:rFonts w:ascii="Verdana" w:hAnsi="Verdana"/>
          <w:sz w:val="20"/>
          <w:szCs w:val="20"/>
        </w:rPr>
        <w:t xml:space="preserve">school </w:t>
      </w:r>
      <w:r w:rsidRPr="3C13BCD2">
        <w:rPr>
          <w:rFonts w:ascii="Verdana" w:hAnsi="Verdana"/>
          <w:sz w:val="20"/>
          <w:szCs w:val="20"/>
        </w:rPr>
        <w:t>mid-term.</w:t>
      </w:r>
    </w:p>
    <w:p w14:paraId="3522C569" w14:textId="77777777" w:rsidR="00003A53" w:rsidRPr="007D5188" w:rsidRDefault="00003A53" w:rsidP="00003A53">
      <w:pPr>
        <w:spacing w:after="0" w:line="240" w:lineRule="auto"/>
        <w:jc w:val="both"/>
        <w:rPr>
          <w:rFonts w:ascii="Verdana" w:hAnsi="Verdana"/>
          <w:sz w:val="20"/>
          <w:szCs w:val="20"/>
        </w:rPr>
      </w:pPr>
    </w:p>
    <w:p w14:paraId="11FC1D9F" w14:textId="3ABEABE7" w:rsidR="00003A53" w:rsidRPr="007D5188" w:rsidRDefault="00003A53" w:rsidP="00655663">
      <w:pPr>
        <w:pStyle w:val="Heading2"/>
        <w:spacing w:before="0" w:after="120" w:line="240" w:lineRule="auto"/>
        <w:jc w:val="both"/>
        <w:rPr>
          <w:color w:val="auto"/>
        </w:rPr>
      </w:pPr>
      <w:bookmarkStart w:id="100" w:name="_Toc53672431"/>
      <w:bookmarkStart w:id="101" w:name="_Toc53678572"/>
      <w:r w:rsidRPr="007D5188">
        <w:rPr>
          <w:color w:val="auto"/>
        </w:rPr>
        <w:t>3.11</w:t>
      </w:r>
      <w:r w:rsidRPr="007D5188">
        <w:rPr>
          <w:color w:val="auto"/>
        </w:rPr>
        <w:tab/>
        <w:t>Accident Recording and Reporting</w:t>
      </w:r>
      <w:bookmarkEnd w:id="100"/>
      <w:bookmarkEnd w:id="101"/>
    </w:p>
    <w:p w14:paraId="10091363" w14:textId="77777777" w:rsidR="00003A53" w:rsidRPr="007D5188" w:rsidRDefault="00003A53" w:rsidP="00003A53">
      <w:pPr>
        <w:rPr>
          <w:rFonts w:ascii="Verdana" w:hAnsi="Verdana"/>
          <w:sz w:val="20"/>
          <w:szCs w:val="20"/>
        </w:rPr>
      </w:pPr>
      <w:r w:rsidRPr="007D5188">
        <w:rPr>
          <w:rFonts w:ascii="Verdana" w:hAnsi="Verdana"/>
          <w:sz w:val="20"/>
          <w:szCs w:val="20"/>
        </w:rPr>
        <w:t>3.11.1</w:t>
      </w:r>
      <w:r w:rsidRPr="007D5188">
        <w:rPr>
          <w:rFonts w:ascii="Verdana" w:hAnsi="Verdana"/>
          <w:sz w:val="20"/>
          <w:szCs w:val="20"/>
        </w:rPr>
        <w:tab/>
        <w:t>First aid and accident record book</w:t>
      </w:r>
    </w:p>
    <w:p w14:paraId="47398066" w14:textId="77777777" w:rsidR="00003A53" w:rsidRPr="007D5188" w:rsidRDefault="00003A53" w:rsidP="00003A53">
      <w:pPr>
        <w:pStyle w:val="ListParagraph"/>
        <w:numPr>
          <w:ilvl w:val="0"/>
          <w:numId w:val="24"/>
        </w:numPr>
        <w:ind w:left="1077" w:hanging="357"/>
        <w:contextualSpacing w:val="0"/>
        <w:jc w:val="both"/>
        <w:rPr>
          <w:rFonts w:ascii="Verdana" w:hAnsi="Verdana"/>
          <w:sz w:val="20"/>
          <w:szCs w:val="20"/>
        </w:rPr>
      </w:pPr>
      <w:r w:rsidRPr="007D5188">
        <w:rPr>
          <w:rFonts w:ascii="Verdana" w:hAnsi="Verdana"/>
          <w:sz w:val="20"/>
          <w:szCs w:val="20"/>
        </w:rPr>
        <w:t>An accident form will be completed by the relevant member of staff on the same day or as soon as possible after an incident resulting in an injury. A copy will be emailed or printed out and sent to parents.</w:t>
      </w:r>
    </w:p>
    <w:p w14:paraId="03FFB52E" w14:textId="068BEA5B" w:rsidR="00655663" w:rsidRPr="007D5188" w:rsidRDefault="00003A53" w:rsidP="00003A53">
      <w:pPr>
        <w:pStyle w:val="ListParagraph"/>
        <w:numPr>
          <w:ilvl w:val="0"/>
          <w:numId w:val="24"/>
        </w:numPr>
        <w:ind w:left="1077" w:hanging="357"/>
        <w:contextualSpacing w:val="0"/>
        <w:jc w:val="both"/>
        <w:rPr>
          <w:rFonts w:ascii="Verdana" w:hAnsi="Verdana"/>
          <w:sz w:val="20"/>
          <w:szCs w:val="20"/>
        </w:rPr>
      </w:pPr>
      <w:r w:rsidRPr="007D5188">
        <w:rPr>
          <w:rFonts w:ascii="Verdana" w:hAnsi="Verdana"/>
          <w:sz w:val="20"/>
          <w:szCs w:val="20"/>
        </w:rPr>
        <w:t xml:space="preserve">As much detail as possible should be supplied when </w:t>
      </w:r>
      <w:r w:rsidR="00655663" w:rsidRPr="007D5188">
        <w:rPr>
          <w:rFonts w:ascii="Verdana" w:hAnsi="Verdana"/>
          <w:sz w:val="20"/>
          <w:szCs w:val="20"/>
        </w:rPr>
        <w:t>completing the accident form</w:t>
      </w:r>
      <w:r w:rsidR="008A180C" w:rsidRPr="007D5188">
        <w:rPr>
          <w:rFonts w:ascii="Verdana" w:hAnsi="Verdana"/>
          <w:sz w:val="20"/>
          <w:szCs w:val="20"/>
        </w:rPr>
        <w:t xml:space="preserve"> – which must be completed fully</w:t>
      </w:r>
      <w:r w:rsidR="00655663" w:rsidRPr="007D5188">
        <w:rPr>
          <w:rFonts w:ascii="Verdana" w:hAnsi="Verdana"/>
          <w:sz w:val="20"/>
          <w:szCs w:val="20"/>
        </w:rPr>
        <w:t>.</w:t>
      </w:r>
    </w:p>
    <w:p w14:paraId="03D65D50" w14:textId="6887E45D" w:rsidR="00655663" w:rsidRPr="007D5188" w:rsidRDefault="00003A53" w:rsidP="00003A53">
      <w:pPr>
        <w:pStyle w:val="ListParagraph"/>
        <w:numPr>
          <w:ilvl w:val="0"/>
          <w:numId w:val="24"/>
        </w:numPr>
        <w:ind w:left="1077" w:hanging="357"/>
        <w:contextualSpacing w:val="0"/>
        <w:jc w:val="both"/>
        <w:rPr>
          <w:rFonts w:ascii="Verdana" w:hAnsi="Verdana"/>
          <w:sz w:val="20"/>
          <w:szCs w:val="20"/>
        </w:rPr>
      </w:pPr>
      <w:r w:rsidRPr="007D5188">
        <w:rPr>
          <w:rFonts w:ascii="Verdana" w:hAnsi="Verdana"/>
          <w:sz w:val="20"/>
          <w:szCs w:val="20"/>
        </w:rPr>
        <w:t xml:space="preserve">A copy of the accident report form will also be added to the </w:t>
      </w:r>
      <w:r w:rsidR="004836C3" w:rsidRPr="007D5188">
        <w:rPr>
          <w:rFonts w:ascii="Verdana" w:hAnsi="Verdana"/>
          <w:sz w:val="20"/>
          <w:szCs w:val="20"/>
        </w:rPr>
        <w:t>student</w:t>
      </w:r>
      <w:r w:rsidRPr="007D5188">
        <w:rPr>
          <w:rFonts w:ascii="Verdana" w:hAnsi="Verdana"/>
          <w:sz w:val="20"/>
          <w:szCs w:val="20"/>
        </w:rPr>
        <w:t>’s educational record by the relevant member of staff</w:t>
      </w:r>
      <w:r w:rsidR="00655663" w:rsidRPr="007D5188">
        <w:rPr>
          <w:rFonts w:ascii="Verdana" w:hAnsi="Verdana"/>
          <w:sz w:val="20"/>
          <w:szCs w:val="20"/>
        </w:rPr>
        <w:t>.</w:t>
      </w:r>
    </w:p>
    <w:p w14:paraId="51C670FF" w14:textId="0938BEF1" w:rsidR="00003A53" w:rsidRPr="007D5188" w:rsidRDefault="00003A53" w:rsidP="00003A53">
      <w:pPr>
        <w:pStyle w:val="ListParagraph"/>
        <w:numPr>
          <w:ilvl w:val="0"/>
          <w:numId w:val="24"/>
        </w:numPr>
        <w:ind w:left="1077" w:hanging="357"/>
        <w:contextualSpacing w:val="0"/>
        <w:jc w:val="both"/>
        <w:rPr>
          <w:rFonts w:ascii="Verdana" w:hAnsi="Verdana"/>
          <w:sz w:val="20"/>
          <w:szCs w:val="20"/>
        </w:rPr>
      </w:pPr>
      <w:r w:rsidRPr="3C13BCD2">
        <w:rPr>
          <w:rFonts w:ascii="Verdana" w:hAnsi="Verdana"/>
          <w:sz w:val="20"/>
          <w:szCs w:val="20"/>
        </w:rPr>
        <w:t xml:space="preserve">Records held in the first aid and accident book will be retained by the </w:t>
      </w:r>
      <w:r w:rsidR="4780D51A" w:rsidRPr="3C13BCD2">
        <w:rPr>
          <w:rFonts w:ascii="Verdana" w:hAnsi="Verdana"/>
          <w:sz w:val="20"/>
          <w:szCs w:val="20"/>
        </w:rPr>
        <w:t xml:space="preserve">school </w:t>
      </w:r>
      <w:r w:rsidRPr="3C13BCD2">
        <w:rPr>
          <w:rFonts w:ascii="Verdana" w:hAnsi="Verdana"/>
          <w:sz w:val="20"/>
          <w:szCs w:val="20"/>
        </w:rPr>
        <w:t>for a minimum of 3 years, in accordance with regulation 25 of the Social Security (Claims and Payments) Regulations 1979</w:t>
      </w:r>
      <w:r w:rsidR="00655663" w:rsidRPr="3C13BCD2">
        <w:rPr>
          <w:rFonts w:ascii="Verdana" w:hAnsi="Verdana"/>
          <w:sz w:val="20"/>
          <w:szCs w:val="20"/>
        </w:rPr>
        <w:t>, and then securely disposed of.</w:t>
      </w:r>
    </w:p>
    <w:p w14:paraId="44E9C38C" w14:textId="77777777" w:rsidR="00655663" w:rsidRPr="007D5188" w:rsidRDefault="00003A53" w:rsidP="00003A53">
      <w:pPr>
        <w:rPr>
          <w:rFonts w:ascii="Verdana" w:hAnsi="Verdana"/>
          <w:sz w:val="20"/>
          <w:szCs w:val="20"/>
        </w:rPr>
      </w:pPr>
      <w:r w:rsidRPr="007D5188">
        <w:rPr>
          <w:rFonts w:ascii="Verdana" w:hAnsi="Verdana"/>
          <w:sz w:val="20"/>
          <w:szCs w:val="20"/>
        </w:rPr>
        <w:t>3.11.2</w:t>
      </w:r>
      <w:r w:rsidRPr="007D5188">
        <w:rPr>
          <w:rFonts w:ascii="Verdana" w:hAnsi="Verdana"/>
          <w:sz w:val="20"/>
          <w:szCs w:val="20"/>
        </w:rPr>
        <w:tab/>
        <w:t>Reporting to the HSE</w:t>
      </w:r>
    </w:p>
    <w:p w14:paraId="56FFB4B0" w14:textId="12ABFE97" w:rsidR="00655663" w:rsidRPr="007D5188" w:rsidRDefault="00003A53" w:rsidP="00655663">
      <w:pPr>
        <w:pStyle w:val="ListParagraph"/>
        <w:numPr>
          <w:ilvl w:val="0"/>
          <w:numId w:val="25"/>
        </w:numPr>
        <w:spacing w:after="120" w:line="240" w:lineRule="auto"/>
        <w:ind w:left="1077" w:hanging="357"/>
        <w:contextualSpacing w:val="0"/>
        <w:jc w:val="both"/>
        <w:rPr>
          <w:rFonts w:ascii="Verdana" w:hAnsi="Verdana"/>
          <w:sz w:val="20"/>
          <w:szCs w:val="20"/>
        </w:rPr>
      </w:pPr>
      <w:r w:rsidRPr="007D5188">
        <w:rPr>
          <w:rFonts w:ascii="Verdana" w:hAnsi="Verdana"/>
          <w:sz w:val="20"/>
          <w:szCs w:val="20"/>
        </w:rPr>
        <w:t xml:space="preserve">The </w:t>
      </w:r>
      <w:r w:rsidR="004836C3" w:rsidRPr="007D5188">
        <w:rPr>
          <w:rFonts w:ascii="Verdana" w:hAnsi="Verdana"/>
          <w:sz w:val="20"/>
          <w:szCs w:val="20"/>
        </w:rPr>
        <w:t>Headteacher/Principal</w:t>
      </w:r>
      <w:r w:rsidRPr="007D5188">
        <w:rPr>
          <w:rFonts w:ascii="Verdana" w:hAnsi="Verdana"/>
          <w:sz w:val="20"/>
          <w:szCs w:val="20"/>
        </w:rPr>
        <w:t xml:space="preserve"> will keep a record of any accident which results in a reportable injury, disease, or dangerous occurrence as defined in the RIDDOR 2013 legislation (regulations 4, 5, 6 and 7).</w:t>
      </w:r>
    </w:p>
    <w:p w14:paraId="2AC3B42F" w14:textId="1D506B41" w:rsidR="00655663" w:rsidRPr="007D5188" w:rsidRDefault="00003A53" w:rsidP="00655663">
      <w:pPr>
        <w:pStyle w:val="ListParagraph"/>
        <w:numPr>
          <w:ilvl w:val="0"/>
          <w:numId w:val="25"/>
        </w:numPr>
        <w:spacing w:after="120" w:line="240" w:lineRule="auto"/>
        <w:ind w:left="1077" w:hanging="357"/>
        <w:contextualSpacing w:val="0"/>
        <w:jc w:val="both"/>
        <w:rPr>
          <w:rFonts w:ascii="Verdana" w:hAnsi="Verdana"/>
          <w:sz w:val="20"/>
          <w:szCs w:val="20"/>
        </w:rPr>
      </w:pPr>
      <w:r w:rsidRPr="007D5188">
        <w:rPr>
          <w:rFonts w:ascii="Verdana" w:hAnsi="Verdana"/>
          <w:sz w:val="20"/>
          <w:szCs w:val="20"/>
        </w:rPr>
        <w:t xml:space="preserve">The </w:t>
      </w:r>
      <w:r w:rsidR="004836C3" w:rsidRPr="007D5188">
        <w:rPr>
          <w:rFonts w:ascii="Verdana" w:hAnsi="Verdana"/>
          <w:sz w:val="20"/>
          <w:szCs w:val="20"/>
        </w:rPr>
        <w:t>Headteacher/Principal</w:t>
      </w:r>
      <w:r w:rsidR="00655663" w:rsidRPr="007D5188">
        <w:rPr>
          <w:rFonts w:ascii="Verdana" w:hAnsi="Verdana"/>
          <w:sz w:val="20"/>
          <w:szCs w:val="20"/>
        </w:rPr>
        <w:t xml:space="preserve"> </w:t>
      </w:r>
      <w:r w:rsidRPr="007D5188">
        <w:rPr>
          <w:rFonts w:ascii="Verdana" w:hAnsi="Verdana"/>
          <w:sz w:val="20"/>
          <w:szCs w:val="20"/>
        </w:rPr>
        <w:t>will report these to the Health and Safety Executive as soon as is reasonably practicable and in any event within 1</w:t>
      </w:r>
      <w:r w:rsidR="008A180C" w:rsidRPr="007D5188">
        <w:rPr>
          <w:rFonts w:ascii="Verdana" w:hAnsi="Verdana"/>
          <w:sz w:val="20"/>
          <w:szCs w:val="20"/>
        </w:rPr>
        <w:t>5</w:t>
      </w:r>
      <w:r w:rsidRPr="007D5188">
        <w:rPr>
          <w:rFonts w:ascii="Verdana" w:hAnsi="Verdana"/>
          <w:sz w:val="20"/>
          <w:szCs w:val="20"/>
        </w:rPr>
        <w:t xml:space="preserve"> days of the incident. Reportable injuries, diseases or dangerous occurrences include: </w:t>
      </w:r>
    </w:p>
    <w:p w14:paraId="30E4264C" w14:textId="77777777" w:rsidR="00655663" w:rsidRPr="007D5188" w:rsidRDefault="00003A53" w:rsidP="00655663">
      <w:pPr>
        <w:pStyle w:val="ListParagraph"/>
        <w:numPr>
          <w:ilvl w:val="1"/>
          <w:numId w:val="25"/>
        </w:numPr>
        <w:spacing w:after="120" w:line="240" w:lineRule="auto"/>
        <w:ind w:left="1434" w:hanging="357"/>
        <w:jc w:val="both"/>
        <w:rPr>
          <w:rFonts w:ascii="Verdana" w:hAnsi="Verdana"/>
          <w:sz w:val="20"/>
          <w:szCs w:val="20"/>
        </w:rPr>
      </w:pPr>
      <w:r w:rsidRPr="007D5188">
        <w:rPr>
          <w:rFonts w:ascii="Verdana" w:hAnsi="Verdana"/>
          <w:sz w:val="20"/>
          <w:szCs w:val="20"/>
        </w:rPr>
        <w:t>Death</w:t>
      </w:r>
    </w:p>
    <w:p w14:paraId="3B9E066E" w14:textId="77777777" w:rsidR="00655663" w:rsidRPr="007D5188" w:rsidRDefault="00003A53" w:rsidP="00655663">
      <w:pPr>
        <w:pStyle w:val="ListParagraph"/>
        <w:numPr>
          <w:ilvl w:val="1"/>
          <w:numId w:val="25"/>
        </w:numPr>
        <w:spacing w:after="120" w:line="240" w:lineRule="auto"/>
        <w:ind w:left="1434" w:hanging="357"/>
        <w:rPr>
          <w:rFonts w:ascii="Verdana" w:hAnsi="Verdana"/>
          <w:sz w:val="20"/>
          <w:szCs w:val="20"/>
        </w:rPr>
      </w:pPr>
      <w:r w:rsidRPr="007D5188">
        <w:rPr>
          <w:rFonts w:ascii="Verdana" w:hAnsi="Verdana"/>
          <w:sz w:val="20"/>
          <w:szCs w:val="20"/>
        </w:rPr>
        <w:t>Specified injuries, which are:</w:t>
      </w:r>
    </w:p>
    <w:p w14:paraId="3869751D"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t>Fractures, other than to fingers, thumbs and toes</w:t>
      </w:r>
    </w:p>
    <w:p w14:paraId="40BEBA7E"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t>Amputations</w:t>
      </w:r>
    </w:p>
    <w:p w14:paraId="70054F42"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t>Any injury likely to lead to permanent loss of sight or reduction in sight</w:t>
      </w:r>
    </w:p>
    <w:p w14:paraId="16BE8EDD"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lastRenderedPageBreak/>
        <w:t>Any crush injury to the head</w:t>
      </w:r>
      <w:r w:rsidR="00655663" w:rsidRPr="007D5188">
        <w:rPr>
          <w:rFonts w:ascii="Verdana" w:hAnsi="Verdana"/>
          <w:sz w:val="20"/>
          <w:szCs w:val="20"/>
        </w:rPr>
        <w:t xml:space="preserve"> </w:t>
      </w:r>
      <w:r w:rsidRPr="007D5188">
        <w:rPr>
          <w:rFonts w:ascii="Verdana" w:hAnsi="Verdana"/>
          <w:sz w:val="20"/>
          <w:szCs w:val="20"/>
        </w:rPr>
        <w:t>or torso causing damage to the brain or internal organs</w:t>
      </w:r>
    </w:p>
    <w:p w14:paraId="277B7FBD"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t xml:space="preserve">Serious burns (including scalding) </w:t>
      </w:r>
    </w:p>
    <w:p w14:paraId="47E04C21"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t>Any scalping requiring hospital treatment</w:t>
      </w:r>
    </w:p>
    <w:p w14:paraId="02D558FF"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t>Any loss of consciousness caused by head injury or asphyxia</w:t>
      </w:r>
    </w:p>
    <w:p w14:paraId="4DC3DB4B"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t>Any other injury arising from working in an enclosed space which leads to hypothermia or heat-induced illness, or requires resuscitation or admittance to hospital for more than 24 hours</w:t>
      </w:r>
    </w:p>
    <w:p w14:paraId="6DC0AFFA" w14:textId="77777777" w:rsidR="00655663" w:rsidRPr="007D5188" w:rsidRDefault="00003A53" w:rsidP="00655663">
      <w:pPr>
        <w:pStyle w:val="ListParagraph"/>
        <w:numPr>
          <w:ilvl w:val="2"/>
          <w:numId w:val="25"/>
        </w:numPr>
        <w:spacing w:after="120" w:line="240" w:lineRule="auto"/>
        <w:ind w:left="2154" w:hanging="357"/>
        <w:contextualSpacing w:val="0"/>
        <w:jc w:val="both"/>
        <w:rPr>
          <w:rFonts w:ascii="Verdana" w:hAnsi="Verdana"/>
          <w:sz w:val="20"/>
          <w:szCs w:val="20"/>
        </w:rPr>
      </w:pPr>
      <w:r w:rsidRPr="007D5188">
        <w:rPr>
          <w:rFonts w:ascii="Verdana" w:hAnsi="Verdana"/>
          <w:sz w:val="20"/>
          <w:szCs w:val="20"/>
        </w:rPr>
        <w:t>Injuries where an employee is away from work or unable to perform their normal work duties for more than 7 consecutive days (not including the day of the incident)</w:t>
      </w:r>
      <w:r w:rsidR="00655663" w:rsidRPr="007D5188">
        <w:rPr>
          <w:rFonts w:ascii="Verdana" w:hAnsi="Verdana"/>
          <w:sz w:val="20"/>
          <w:szCs w:val="20"/>
        </w:rPr>
        <w:t>.</w:t>
      </w:r>
    </w:p>
    <w:p w14:paraId="142BF199" w14:textId="77777777" w:rsidR="00655663" w:rsidRPr="007D5188" w:rsidRDefault="00003A53" w:rsidP="00655663">
      <w:pPr>
        <w:pStyle w:val="ListParagraph"/>
        <w:numPr>
          <w:ilvl w:val="1"/>
          <w:numId w:val="25"/>
        </w:numPr>
        <w:spacing w:after="120" w:line="240" w:lineRule="auto"/>
        <w:ind w:left="1434" w:hanging="357"/>
        <w:contextualSpacing w:val="0"/>
        <w:jc w:val="both"/>
        <w:rPr>
          <w:rFonts w:ascii="Verdana" w:hAnsi="Verdana"/>
          <w:sz w:val="20"/>
          <w:szCs w:val="20"/>
        </w:rPr>
      </w:pPr>
      <w:r w:rsidRPr="007D5188">
        <w:rPr>
          <w:rFonts w:ascii="Verdana" w:hAnsi="Verdana"/>
          <w:sz w:val="20"/>
          <w:szCs w:val="20"/>
        </w:rPr>
        <w:t>Where an accident leads to someone being taken to hospital</w:t>
      </w:r>
    </w:p>
    <w:p w14:paraId="74E04415" w14:textId="1D2B98DA" w:rsidR="00655663" w:rsidRPr="007D5188" w:rsidRDefault="00003A53" w:rsidP="00655663">
      <w:pPr>
        <w:pStyle w:val="ListParagraph"/>
        <w:numPr>
          <w:ilvl w:val="1"/>
          <w:numId w:val="25"/>
        </w:numPr>
        <w:spacing w:after="120" w:line="240" w:lineRule="auto"/>
        <w:jc w:val="both"/>
        <w:rPr>
          <w:rFonts w:ascii="Verdana" w:hAnsi="Verdana"/>
          <w:sz w:val="20"/>
          <w:szCs w:val="20"/>
        </w:rPr>
      </w:pPr>
      <w:r w:rsidRPr="007D5188">
        <w:rPr>
          <w:rFonts w:ascii="Verdana" w:hAnsi="Verdana"/>
          <w:sz w:val="20"/>
          <w:szCs w:val="20"/>
        </w:rPr>
        <w:t xml:space="preserve">Near-miss events that do not result in an injury, but could have done. Examples of near-miss events include, but are not limited to: </w:t>
      </w:r>
    </w:p>
    <w:p w14:paraId="5AA0E119"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t>The collapse or failure of load-bearing parts of lifts and lifting equipment</w:t>
      </w:r>
      <w:r w:rsidR="00655663" w:rsidRPr="007D5188">
        <w:rPr>
          <w:rFonts w:ascii="Verdana" w:hAnsi="Verdana"/>
          <w:sz w:val="20"/>
          <w:szCs w:val="20"/>
        </w:rPr>
        <w:t>.</w:t>
      </w:r>
    </w:p>
    <w:p w14:paraId="68E86581"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t>The accidental release of a biological agent likely to cause severe human illness</w:t>
      </w:r>
      <w:r w:rsidR="00655663" w:rsidRPr="007D5188">
        <w:rPr>
          <w:rFonts w:ascii="Verdana" w:hAnsi="Verdana"/>
          <w:sz w:val="20"/>
          <w:szCs w:val="20"/>
        </w:rPr>
        <w:t>.</w:t>
      </w:r>
    </w:p>
    <w:p w14:paraId="368AF582" w14:textId="77777777" w:rsidR="00655663" w:rsidRPr="007D5188" w:rsidRDefault="00003A53" w:rsidP="00655663">
      <w:pPr>
        <w:pStyle w:val="ListParagraph"/>
        <w:numPr>
          <w:ilvl w:val="2"/>
          <w:numId w:val="25"/>
        </w:numPr>
        <w:spacing w:after="120" w:line="240" w:lineRule="auto"/>
        <w:jc w:val="both"/>
        <w:rPr>
          <w:rFonts w:ascii="Verdana" w:hAnsi="Verdana"/>
          <w:sz w:val="20"/>
          <w:szCs w:val="20"/>
        </w:rPr>
      </w:pPr>
      <w:r w:rsidRPr="007D5188">
        <w:rPr>
          <w:rFonts w:ascii="Verdana" w:hAnsi="Verdana"/>
          <w:sz w:val="20"/>
          <w:szCs w:val="20"/>
        </w:rPr>
        <w:t>The accidental release or escape of any substance that may cause a serious injury or damage to health</w:t>
      </w:r>
      <w:r w:rsidR="00655663" w:rsidRPr="007D5188">
        <w:rPr>
          <w:rFonts w:ascii="Verdana" w:hAnsi="Verdana"/>
          <w:sz w:val="20"/>
          <w:szCs w:val="20"/>
        </w:rPr>
        <w:t>.</w:t>
      </w:r>
    </w:p>
    <w:p w14:paraId="0BF9486F" w14:textId="77777777" w:rsidR="00655663" w:rsidRPr="007D5188" w:rsidRDefault="00003A53" w:rsidP="00655663">
      <w:pPr>
        <w:pStyle w:val="ListParagraph"/>
        <w:numPr>
          <w:ilvl w:val="2"/>
          <w:numId w:val="25"/>
        </w:numPr>
        <w:spacing w:after="120" w:line="240" w:lineRule="auto"/>
        <w:ind w:left="2154" w:hanging="357"/>
        <w:contextualSpacing w:val="0"/>
        <w:jc w:val="both"/>
        <w:rPr>
          <w:rFonts w:ascii="Verdana" w:hAnsi="Verdana"/>
          <w:sz w:val="20"/>
          <w:szCs w:val="20"/>
        </w:rPr>
      </w:pPr>
      <w:r w:rsidRPr="007D5188">
        <w:rPr>
          <w:rFonts w:ascii="Verdana" w:hAnsi="Verdana"/>
          <w:sz w:val="20"/>
          <w:szCs w:val="20"/>
        </w:rPr>
        <w:t>An electrical short circuit or overload causing a fire or explosion</w:t>
      </w:r>
      <w:r w:rsidR="00655663" w:rsidRPr="007D5188">
        <w:rPr>
          <w:rFonts w:ascii="Verdana" w:hAnsi="Verdana"/>
          <w:sz w:val="20"/>
          <w:szCs w:val="20"/>
        </w:rPr>
        <w:t>.</w:t>
      </w:r>
    </w:p>
    <w:p w14:paraId="755C7362" w14:textId="77777777" w:rsidR="001804C4" w:rsidRPr="007D5188" w:rsidRDefault="00003A53" w:rsidP="001804C4">
      <w:pPr>
        <w:pStyle w:val="ListParagraph"/>
        <w:numPr>
          <w:ilvl w:val="0"/>
          <w:numId w:val="25"/>
        </w:numPr>
        <w:spacing w:after="120" w:line="240" w:lineRule="auto"/>
        <w:ind w:left="1077" w:hanging="357"/>
        <w:jc w:val="both"/>
        <w:rPr>
          <w:rFonts w:ascii="Verdana" w:hAnsi="Verdana"/>
          <w:sz w:val="20"/>
          <w:szCs w:val="20"/>
        </w:rPr>
      </w:pPr>
      <w:r w:rsidRPr="007D5188">
        <w:rPr>
          <w:rFonts w:ascii="Verdana" w:hAnsi="Verdana"/>
          <w:sz w:val="20"/>
          <w:szCs w:val="20"/>
        </w:rPr>
        <w:t xml:space="preserve">Information on how to make a RIDDOR report is available here: </w:t>
      </w:r>
    </w:p>
    <w:p w14:paraId="410B2D1B" w14:textId="77777777" w:rsidR="00655663" w:rsidRPr="007D5188" w:rsidRDefault="008C0ED0" w:rsidP="001804C4">
      <w:pPr>
        <w:spacing w:after="120" w:line="240" w:lineRule="auto"/>
        <w:ind w:left="1077"/>
        <w:jc w:val="both"/>
        <w:rPr>
          <w:rFonts w:ascii="Verdana" w:hAnsi="Verdana"/>
          <w:sz w:val="20"/>
          <w:szCs w:val="20"/>
        </w:rPr>
      </w:pPr>
      <w:hyperlink r:id="rId11" w:history="1">
        <w:r w:rsidR="001804C4" w:rsidRPr="007D5188">
          <w:rPr>
            <w:rStyle w:val="Hyperlink"/>
            <w:rFonts w:ascii="Verdana" w:hAnsi="Verdana"/>
            <w:color w:val="auto"/>
            <w:sz w:val="20"/>
            <w:szCs w:val="20"/>
          </w:rPr>
          <w:t>http://www.hse.gov.uk/riddor/report.htm</w:t>
        </w:r>
      </w:hyperlink>
      <w:r w:rsidR="001804C4" w:rsidRPr="007D5188">
        <w:rPr>
          <w:rFonts w:ascii="Verdana" w:hAnsi="Verdana"/>
          <w:sz w:val="20"/>
          <w:szCs w:val="20"/>
        </w:rPr>
        <w:t xml:space="preserve"> </w:t>
      </w:r>
      <w:r w:rsidR="00003A53" w:rsidRPr="007D5188">
        <w:rPr>
          <w:rFonts w:ascii="Verdana" w:hAnsi="Verdana"/>
          <w:sz w:val="20"/>
          <w:szCs w:val="20"/>
        </w:rPr>
        <w:t xml:space="preserve"> </w:t>
      </w:r>
    </w:p>
    <w:p w14:paraId="64CE2C5D" w14:textId="77777777" w:rsidR="001804C4" w:rsidRPr="007D5188" w:rsidRDefault="001804C4" w:rsidP="00655663">
      <w:pPr>
        <w:spacing w:after="120" w:line="240" w:lineRule="auto"/>
        <w:jc w:val="both"/>
        <w:rPr>
          <w:rFonts w:ascii="Verdana" w:hAnsi="Verdana"/>
          <w:sz w:val="20"/>
          <w:szCs w:val="20"/>
        </w:rPr>
      </w:pPr>
      <w:r w:rsidRPr="007D5188">
        <w:rPr>
          <w:rFonts w:ascii="Verdana" w:hAnsi="Verdana"/>
          <w:sz w:val="20"/>
          <w:szCs w:val="20"/>
        </w:rPr>
        <w:t>3.11</w:t>
      </w:r>
      <w:r w:rsidR="00003A53" w:rsidRPr="007D5188">
        <w:rPr>
          <w:rFonts w:ascii="Verdana" w:hAnsi="Verdana"/>
          <w:sz w:val="20"/>
          <w:szCs w:val="20"/>
        </w:rPr>
        <w:t>.3</w:t>
      </w:r>
      <w:r w:rsidRPr="007D5188">
        <w:rPr>
          <w:rFonts w:ascii="Verdana" w:hAnsi="Verdana"/>
          <w:sz w:val="20"/>
          <w:szCs w:val="20"/>
        </w:rPr>
        <w:tab/>
      </w:r>
      <w:r w:rsidR="00003A53" w:rsidRPr="007D5188">
        <w:rPr>
          <w:rFonts w:ascii="Verdana" w:hAnsi="Verdana"/>
          <w:sz w:val="20"/>
          <w:szCs w:val="20"/>
        </w:rPr>
        <w:t>Notifying parents</w:t>
      </w:r>
    </w:p>
    <w:p w14:paraId="5488D788" w14:textId="35ADE871" w:rsidR="00003A53" w:rsidRPr="007D5188" w:rsidRDefault="00003A53" w:rsidP="003D46A6">
      <w:pPr>
        <w:spacing w:after="120" w:line="240" w:lineRule="auto"/>
        <w:ind w:left="720"/>
        <w:jc w:val="both"/>
        <w:rPr>
          <w:rFonts w:ascii="Verdana" w:hAnsi="Verdana"/>
          <w:sz w:val="20"/>
          <w:szCs w:val="20"/>
        </w:rPr>
      </w:pPr>
      <w:r w:rsidRPr="007D5188">
        <w:rPr>
          <w:rFonts w:ascii="Verdana" w:hAnsi="Verdana"/>
          <w:sz w:val="20"/>
          <w:szCs w:val="20"/>
        </w:rPr>
        <w:t>The first aider who has administered the first aid check will inform parent</w:t>
      </w:r>
      <w:r w:rsidR="008A180C" w:rsidRPr="007D5188">
        <w:rPr>
          <w:rFonts w:ascii="Verdana" w:hAnsi="Verdana"/>
          <w:sz w:val="20"/>
          <w:szCs w:val="20"/>
        </w:rPr>
        <w:t>/carer</w:t>
      </w:r>
      <w:r w:rsidRPr="007D5188">
        <w:rPr>
          <w:rFonts w:ascii="Verdana" w:hAnsi="Verdana"/>
          <w:sz w:val="20"/>
          <w:szCs w:val="20"/>
        </w:rPr>
        <w:t xml:space="preserve"> of any</w:t>
      </w:r>
      <w:r w:rsidR="003D46A6" w:rsidRPr="007D5188">
        <w:rPr>
          <w:rFonts w:ascii="Verdana" w:hAnsi="Verdana"/>
          <w:sz w:val="20"/>
          <w:szCs w:val="20"/>
        </w:rPr>
        <w:t xml:space="preserve"> </w:t>
      </w:r>
      <w:r w:rsidRPr="007D5188">
        <w:rPr>
          <w:rFonts w:ascii="Verdana" w:hAnsi="Verdana"/>
          <w:sz w:val="20"/>
          <w:szCs w:val="20"/>
        </w:rPr>
        <w:t xml:space="preserve">accident or injury sustained by the </w:t>
      </w:r>
      <w:r w:rsidR="004836C3" w:rsidRPr="007D5188">
        <w:rPr>
          <w:rFonts w:ascii="Verdana" w:hAnsi="Verdana"/>
          <w:sz w:val="20"/>
          <w:szCs w:val="20"/>
        </w:rPr>
        <w:t>student</w:t>
      </w:r>
      <w:r w:rsidRPr="007D5188">
        <w:rPr>
          <w:rFonts w:ascii="Verdana" w:hAnsi="Verdana"/>
          <w:sz w:val="20"/>
          <w:szCs w:val="20"/>
        </w:rPr>
        <w:t>, and any first aid treatment given, on the same day.</w:t>
      </w:r>
    </w:p>
    <w:p w14:paraId="20C15DE4" w14:textId="77777777" w:rsidR="001804C4" w:rsidRPr="007D5188" w:rsidRDefault="001804C4" w:rsidP="00003A53">
      <w:pPr>
        <w:rPr>
          <w:rFonts w:ascii="Verdana" w:hAnsi="Verdana"/>
          <w:sz w:val="20"/>
          <w:szCs w:val="20"/>
        </w:rPr>
      </w:pPr>
      <w:r w:rsidRPr="007D5188">
        <w:rPr>
          <w:rFonts w:ascii="Verdana" w:hAnsi="Verdana"/>
          <w:sz w:val="20"/>
          <w:szCs w:val="20"/>
        </w:rPr>
        <w:t>3.11.4</w:t>
      </w:r>
      <w:r w:rsidRPr="007D5188">
        <w:rPr>
          <w:rFonts w:ascii="Verdana" w:hAnsi="Verdana"/>
          <w:sz w:val="20"/>
          <w:szCs w:val="20"/>
        </w:rPr>
        <w:tab/>
      </w:r>
      <w:r w:rsidR="00003A53" w:rsidRPr="007D5188">
        <w:rPr>
          <w:rFonts w:ascii="Verdana" w:hAnsi="Verdana"/>
          <w:sz w:val="20"/>
          <w:szCs w:val="20"/>
        </w:rPr>
        <w:t>Reporting to Ofsted and child protection agencies</w:t>
      </w:r>
    </w:p>
    <w:p w14:paraId="353BB35E" w14:textId="48A2BE63" w:rsidR="001804C4" w:rsidRPr="007D5188" w:rsidRDefault="00003A53" w:rsidP="001804C4">
      <w:pPr>
        <w:pStyle w:val="ListParagraph"/>
        <w:numPr>
          <w:ilvl w:val="0"/>
          <w:numId w:val="26"/>
        </w:numPr>
        <w:spacing w:after="120" w:line="240" w:lineRule="auto"/>
        <w:ind w:left="1077" w:hanging="357"/>
        <w:contextualSpacing w:val="0"/>
        <w:jc w:val="both"/>
        <w:rPr>
          <w:rFonts w:ascii="Verdana" w:hAnsi="Verdana"/>
          <w:sz w:val="20"/>
          <w:szCs w:val="20"/>
        </w:rPr>
      </w:pPr>
      <w:r w:rsidRPr="3C13BCD2">
        <w:rPr>
          <w:rFonts w:ascii="Verdana" w:hAnsi="Verdana"/>
          <w:sz w:val="20"/>
          <w:szCs w:val="20"/>
        </w:rPr>
        <w:t xml:space="preserve">The </w:t>
      </w:r>
      <w:r w:rsidR="004836C3" w:rsidRPr="3C13BCD2">
        <w:rPr>
          <w:rFonts w:ascii="Verdana" w:hAnsi="Verdana"/>
          <w:sz w:val="20"/>
          <w:szCs w:val="20"/>
        </w:rPr>
        <w:t>Headteacher/Principal</w:t>
      </w:r>
      <w:r w:rsidRPr="3C13BCD2">
        <w:rPr>
          <w:rFonts w:ascii="Verdana" w:hAnsi="Verdana"/>
          <w:sz w:val="20"/>
          <w:szCs w:val="20"/>
        </w:rPr>
        <w:t xml:space="preserve"> will notify Ofsted of any serious accident, illness or injury to, or death of, a </w:t>
      </w:r>
      <w:r w:rsidR="004836C3" w:rsidRPr="3C13BCD2">
        <w:rPr>
          <w:rFonts w:ascii="Verdana" w:hAnsi="Verdana"/>
          <w:sz w:val="20"/>
          <w:szCs w:val="20"/>
        </w:rPr>
        <w:t>student</w:t>
      </w:r>
      <w:r w:rsidRPr="3C13BCD2">
        <w:rPr>
          <w:rFonts w:ascii="Verdana" w:hAnsi="Verdana"/>
          <w:sz w:val="20"/>
          <w:szCs w:val="20"/>
        </w:rPr>
        <w:t xml:space="preserve"> while in the </w:t>
      </w:r>
      <w:r w:rsidR="222F5755" w:rsidRPr="3C13BCD2">
        <w:rPr>
          <w:rFonts w:ascii="Verdana" w:hAnsi="Verdana"/>
          <w:sz w:val="20"/>
          <w:szCs w:val="20"/>
        </w:rPr>
        <w:t>school</w:t>
      </w:r>
      <w:r w:rsidRPr="3C13BCD2">
        <w:rPr>
          <w:rFonts w:ascii="Verdana" w:hAnsi="Verdana"/>
          <w:sz w:val="20"/>
          <w:szCs w:val="20"/>
        </w:rPr>
        <w:t xml:space="preserve"> care. This will happen as soon as is reasonably practicable, and no later than 14 days after the incident.</w:t>
      </w:r>
    </w:p>
    <w:p w14:paraId="4E5CF830" w14:textId="0E04B7E5" w:rsidR="001804C4" w:rsidRPr="007D5188" w:rsidRDefault="00003A53" w:rsidP="001804C4">
      <w:pPr>
        <w:pStyle w:val="ListParagraph"/>
        <w:numPr>
          <w:ilvl w:val="0"/>
          <w:numId w:val="26"/>
        </w:numPr>
        <w:spacing w:after="120" w:line="240" w:lineRule="auto"/>
        <w:ind w:left="1077" w:hanging="357"/>
        <w:contextualSpacing w:val="0"/>
        <w:jc w:val="both"/>
        <w:rPr>
          <w:rFonts w:ascii="Verdana" w:hAnsi="Verdana"/>
          <w:sz w:val="20"/>
          <w:szCs w:val="20"/>
        </w:rPr>
      </w:pPr>
      <w:r w:rsidRPr="3C13BCD2">
        <w:rPr>
          <w:rFonts w:ascii="Verdana" w:hAnsi="Verdana"/>
          <w:sz w:val="20"/>
          <w:szCs w:val="20"/>
        </w:rPr>
        <w:t xml:space="preserve">The </w:t>
      </w:r>
      <w:r w:rsidR="004836C3" w:rsidRPr="3C13BCD2">
        <w:rPr>
          <w:rFonts w:ascii="Verdana" w:hAnsi="Verdana"/>
          <w:sz w:val="20"/>
          <w:szCs w:val="20"/>
        </w:rPr>
        <w:t>Headteacher/Principal</w:t>
      </w:r>
      <w:r w:rsidR="001804C4" w:rsidRPr="3C13BCD2">
        <w:rPr>
          <w:rFonts w:ascii="Verdana" w:hAnsi="Verdana"/>
          <w:sz w:val="20"/>
          <w:szCs w:val="20"/>
        </w:rPr>
        <w:t xml:space="preserve"> </w:t>
      </w:r>
      <w:r w:rsidRPr="3C13BCD2">
        <w:rPr>
          <w:rFonts w:ascii="Verdana" w:hAnsi="Verdana"/>
          <w:sz w:val="20"/>
          <w:szCs w:val="20"/>
        </w:rPr>
        <w:t xml:space="preserve">will also notify the relevant Local Authority of any serious accident or injury to, or the death of, a </w:t>
      </w:r>
      <w:r w:rsidR="004836C3" w:rsidRPr="3C13BCD2">
        <w:rPr>
          <w:rFonts w:ascii="Verdana" w:hAnsi="Verdana"/>
          <w:sz w:val="20"/>
          <w:szCs w:val="20"/>
        </w:rPr>
        <w:t>student</w:t>
      </w:r>
      <w:r w:rsidRPr="3C13BCD2">
        <w:rPr>
          <w:rFonts w:ascii="Verdana" w:hAnsi="Verdana"/>
          <w:sz w:val="20"/>
          <w:szCs w:val="20"/>
        </w:rPr>
        <w:t xml:space="preserve"> while in the </w:t>
      </w:r>
      <w:r w:rsidR="47CEFAF3" w:rsidRPr="3C13BCD2">
        <w:rPr>
          <w:rFonts w:ascii="Verdana" w:hAnsi="Verdana"/>
          <w:sz w:val="20"/>
          <w:szCs w:val="20"/>
        </w:rPr>
        <w:t xml:space="preserve">school </w:t>
      </w:r>
      <w:r w:rsidRPr="3C13BCD2">
        <w:rPr>
          <w:rFonts w:ascii="Verdana" w:hAnsi="Verdana"/>
          <w:sz w:val="20"/>
          <w:szCs w:val="20"/>
        </w:rPr>
        <w:t>care.</w:t>
      </w:r>
      <w:r>
        <w:t xml:space="preserve"> </w:t>
      </w:r>
    </w:p>
    <w:p w14:paraId="5FAA1783" w14:textId="77777777" w:rsidR="00C20559" w:rsidRPr="001804C4" w:rsidRDefault="00C20559" w:rsidP="001804C4">
      <w:pPr>
        <w:pStyle w:val="ListParagraph"/>
        <w:numPr>
          <w:ilvl w:val="0"/>
          <w:numId w:val="26"/>
        </w:numPr>
        <w:rPr>
          <w:rFonts w:ascii="Verdana" w:hAnsi="Verdana"/>
          <w:sz w:val="20"/>
          <w:szCs w:val="20"/>
        </w:rPr>
      </w:pPr>
      <w:r w:rsidRPr="001804C4">
        <w:rPr>
          <w:rFonts w:ascii="Verdana" w:hAnsi="Verdana"/>
          <w:sz w:val="20"/>
          <w:szCs w:val="20"/>
        </w:rPr>
        <w:br w:type="page"/>
      </w:r>
    </w:p>
    <w:p w14:paraId="1B54E0C6" w14:textId="06A20608" w:rsidR="00E806F2" w:rsidRPr="007D5188" w:rsidRDefault="00023A95" w:rsidP="00307FC9">
      <w:pPr>
        <w:pStyle w:val="Heading1"/>
        <w:jc w:val="both"/>
        <w:rPr>
          <w:color w:val="auto"/>
          <w:szCs w:val="24"/>
        </w:rPr>
      </w:pPr>
      <w:bookmarkStart w:id="102" w:name="_Toc40822427"/>
      <w:bookmarkStart w:id="103" w:name="_Toc40823349"/>
      <w:bookmarkStart w:id="104" w:name="_Toc40824947"/>
      <w:bookmarkStart w:id="105" w:name="_Toc53672432"/>
      <w:bookmarkStart w:id="106" w:name="_Toc53678573"/>
      <w:r w:rsidRPr="007D5188">
        <w:rPr>
          <w:color w:val="auto"/>
          <w:szCs w:val="24"/>
        </w:rPr>
        <w:lastRenderedPageBreak/>
        <w:t>4</w:t>
      </w:r>
      <w:r w:rsidR="00E806F2" w:rsidRPr="007D5188">
        <w:rPr>
          <w:color w:val="auto"/>
          <w:szCs w:val="24"/>
        </w:rPr>
        <w:t xml:space="preserve">. </w:t>
      </w:r>
      <w:r w:rsidR="0036181A" w:rsidRPr="007D5188">
        <w:rPr>
          <w:color w:val="auto"/>
          <w:szCs w:val="24"/>
        </w:rPr>
        <w:t>Conclusions</w:t>
      </w:r>
      <w:bookmarkEnd w:id="102"/>
      <w:bookmarkEnd w:id="103"/>
      <w:bookmarkEnd w:id="104"/>
      <w:bookmarkEnd w:id="105"/>
      <w:bookmarkEnd w:id="106"/>
    </w:p>
    <w:p w14:paraId="223FB9CA" w14:textId="77777777" w:rsidR="00EE7A6D" w:rsidRPr="007D5188" w:rsidRDefault="00EE7A6D" w:rsidP="00307FC9">
      <w:pPr>
        <w:spacing w:after="0" w:line="240" w:lineRule="auto"/>
        <w:jc w:val="both"/>
        <w:rPr>
          <w:rFonts w:ascii="Verdana" w:hAnsi="Verdana"/>
          <w:sz w:val="20"/>
          <w:szCs w:val="20"/>
          <w:lang w:eastAsia="zh-CN"/>
        </w:rPr>
      </w:pPr>
    </w:p>
    <w:p w14:paraId="01C73428" w14:textId="59BEA11F" w:rsidR="0036181A" w:rsidRPr="007D5188" w:rsidRDefault="007022CB" w:rsidP="007022CB">
      <w:pPr>
        <w:spacing w:after="120" w:line="240" w:lineRule="auto"/>
        <w:ind w:left="720" w:hanging="720"/>
        <w:jc w:val="both"/>
        <w:rPr>
          <w:rFonts w:ascii="Verdana" w:hAnsi="Verdana"/>
          <w:sz w:val="20"/>
          <w:szCs w:val="20"/>
        </w:rPr>
      </w:pPr>
      <w:r w:rsidRPr="3C13BCD2">
        <w:rPr>
          <w:rFonts w:ascii="Verdana" w:hAnsi="Verdana"/>
          <w:sz w:val="20"/>
          <w:szCs w:val="20"/>
        </w:rPr>
        <w:t>4.1</w:t>
      </w:r>
      <w:r>
        <w:tab/>
      </w:r>
      <w:r w:rsidRPr="3C13BCD2">
        <w:rPr>
          <w:rFonts w:ascii="Verdana" w:hAnsi="Verdana"/>
          <w:sz w:val="20"/>
          <w:szCs w:val="20"/>
        </w:rPr>
        <w:t xml:space="preserve">This First Aid and Medicine policy reflects the </w:t>
      </w:r>
      <w:r w:rsidR="295AA165" w:rsidRPr="3C13BCD2">
        <w:rPr>
          <w:rFonts w:ascii="Verdana" w:hAnsi="Verdana"/>
          <w:sz w:val="20"/>
          <w:szCs w:val="20"/>
        </w:rPr>
        <w:t xml:space="preserve">school’s </w:t>
      </w:r>
      <w:r w:rsidRPr="3C13BCD2">
        <w:rPr>
          <w:rFonts w:ascii="Verdana" w:hAnsi="Verdana"/>
          <w:sz w:val="20"/>
          <w:szCs w:val="20"/>
        </w:rPr>
        <w:t>serious intent to accept its responsibilities in all matters relating to management of first aid and the administration of medicines. The clear lines of responsibility and organisation describe the arrangements which are in place to implement all aspects of this policy.</w:t>
      </w:r>
    </w:p>
    <w:p w14:paraId="0403A7D6" w14:textId="5F94DB61" w:rsidR="00011802" w:rsidRPr="007D5188" w:rsidRDefault="00011802" w:rsidP="00011802">
      <w:pPr>
        <w:spacing w:after="120" w:line="240" w:lineRule="auto"/>
        <w:ind w:left="720" w:hanging="720"/>
        <w:jc w:val="both"/>
        <w:rPr>
          <w:rFonts w:ascii="Verdana" w:hAnsi="Verdana"/>
          <w:sz w:val="20"/>
          <w:szCs w:val="20"/>
        </w:rPr>
      </w:pPr>
      <w:r w:rsidRPr="3C13BCD2">
        <w:rPr>
          <w:rFonts w:ascii="Verdana" w:hAnsi="Verdana"/>
          <w:sz w:val="20"/>
          <w:szCs w:val="20"/>
        </w:rPr>
        <w:t>4.2</w:t>
      </w:r>
      <w:r>
        <w:tab/>
      </w:r>
      <w:r w:rsidRPr="3C13BCD2">
        <w:rPr>
          <w:rFonts w:ascii="Verdana" w:hAnsi="Verdana"/>
          <w:sz w:val="20"/>
          <w:szCs w:val="20"/>
        </w:rPr>
        <w:t xml:space="preserve">The storage, organisation and administration of first aid and medicines provision is taken very seriously. The </w:t>
      </w:r>
      <w:r w:rsidR="4C869709" w:rsidRPr="3C13BCD2">
        <w:rPr>
          <w:rFonts w:ascii="Verdana" w:hAnsi="Verdana"/>
          <w:sz w:val="20"/>
          <w:szCs w:val="20"/>
        </w:rPr>
        <w:t xml:space="preserve">school </w:t>
      </w:r>
      <w:r w:rsidRPr="3C13BCD2">
        <w:rPr>
          <w:rFonts w:ascii="Verdana" w:hAnsi="Verdana"/>
          <w:sz w:val="20"/>
          <w:szCs w:val="20"/>
        </w:rPr>
        <w:t>carries out regular reviews to check the systems in place meet the objectives of this policy</w:t>
      </w:r>
      <w:r w:rsidR="00D2245A" w:rsidRPr="3C13BCD2">
        <w:rPr>
          <w:rFonts w:ascii="Verdana" w:hAnsi="Verdana"/>
          <w:sz w:val="20"/>
          <w:szCs w:val="20"/>
        </w:rPr>
        <w:t>.</w:t>
      </w:r>
    </w:p>
    <w:p w14:paraId="522897BB" w14:textId="12126CC5" w:rsidR="00002738" w:rsidRDefault="00023A95" w:rsidP="00711446">
      <w:pPr>
        <w:pStyle w:val="Heading1"/>
        <w:spacing w:before="0"/>
        <w:jc w:val="both"/>
      </w:pPr>
      <w:r>
        <w:br w:type="page"/>
      </w:r>
      <w:bookmarkStart w:id="107" w:name="_Toc329339928"/>
      <w:bookmarkStart w:id="108" w:name="_Toc40824948"/>
      <w:bookmarkStart w:id="109" w:name="_Toc53672433"/>
      <w:bookmarkStart w:id="110" w:name="_Toc53678574"/>
      <w:r w:rsidR="003A3F25" w:rsidRPr="00270784">
        <w:lastRenderedPageBreak/>
        <w:t>A</w:t>
      </w:r>
      <w:r w:rsidR="00002738" w:rsidRPr="00270784">
        <w:t>ppendix 1</w:t>
      </w:r>
      <w:bookmarkEnd w:id="107"/>
      <w:bookmarkEnd w:id="108"/>
      <w:bookmarkEnd w:id="109"/>
      <w:r w:rsidR="00CE69C9">
        <w:t xml:space="preserve"> - </w:t>
      </w:r>
      <w:r w:rsidR="00CE69C9" w:rsidRPr="00CE69C9">
        <w:t>Contacting Emergency Services</w:t>
      </w:r>
      <w:bookmarkEnd w:id="110"/>
    </w:p>
    <w:p w14:paraId="648D2EDE" w14:textId="77777777" w:rsidR="00CE69C9" w:rsidRPr="00CE69C9" w:rsidRDefault="00CE69C9" w:rsidP="00CE69C9">
      <w:pPr>
        <w:spacing w:after="0" w:line="240" w:lineRule="auto"/>
      </w:pPr>
    </w:p>
    <w:p w14:paraId="2C4368EF" w14:textId="77777777" w:rsidR="00460571" w:rsidRPr="003C4CD9" w:rsidRDefault="00460571" w:rsidP="00AC6ADC">
      <w:pPr>
        <w:jc w:val="center"/>
        <w:rPr>
          <w:rFonts w:ascii="Arial" w:hAnsi="Arial" w:cs="Arial"/>
          <w:b/>
        </w:rPr>
      </w:pPr>
      <w:r w:rsidRPr="003C4CD9">
        <w:rPr>
          <w:rFonts w:ascii="Arial" w:hAnsi="Arial" w:cs="Arial"/>
          <w:b/>
          <w:noProof/>
        </w:rPr>
        <mc:AlternateContent>
          <mc:Choice Requires="wps">
            <w:drawing>
              <wp:inline distT="0" distB="0" distL="0" distR="0" wp14:anchorId="3EAA89A6" wp14:editId="2F6F6944">
                <wp:extent cx="5669280" cy="7291754"/>
                <wp:effectExtent l="0" t="0" r="26670" b="2349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7291754"/>
                        </a:xfrm>
                        <a:prstGeom prst="rect">
                          <a:avLst/>
                        </a:prstGeom>
                        <a:solidFill>
                          <a:srgbClr val="FFFFFF"/>
                        </a:solidFill>
                        <a:ln w="9525">
                          <a:solidFill>
                            <a:srgbClr val="000000"/>
                          </a:solidFill>
                          <a:miter lim="800000"/>
                          <a:headEnd/>
                          <a:tailEnd/>
                        </a:ln>
                      </wps:spPr>
                      <wps:txbx>
                        <w:txbxContent>
                          <w:p w14:paraId="67A777CC" w14:textId="52E4BBAF" w:rsidR="008C0ED0" w:rsidRPr="00CE69C9" w:rsidRDefault="008C0ED0" w:rsidP="00CE69C9">
                            <w:pPr>
                              <w:jc w:val="center"/>
                              <w:rPr>
                                <w:rFonts w:ascii="Verdana" w:hAnsi="Verdana" w:cs="Arial"/>
                                <w:b/>
                                <w:bCs/>
                                <w:sz w:val="20"/>
                                <w:szCs w:val="20"/>
                              </w:rPr>
                            </w:pPr>
                            <w:r w:rsidRPr="00CE69C9">
                              <w:rPr>
                                <w:rFonts w:ascii="Verdana" w:hAnsi="Verdana" w:cs="Arial"/>
                                <w:b/>
                                <w:bCs/>
                                <w:sz w:val="20"/>
                                <w:szCs w:val="20"/>
                              </w:rPr>
                              <w:t>Request for an Ambulance</w:t>
                            </w:r>
                          </w:p>
                          <w:p w14:paraId="41625D55" w14:textId="332D306C" w:rsidR="008C0ED0" w:rsidRPr="00E01837" w:rsidRDefault="008C0ED0" w:rsidP="00460571">
                            <w:pPr>
                              <w:rPr>
                                <w:rFonts w:ascii="Verdana" w:hAnsi="Verdana" w:cs="Arial"/>
                                <w:sz w:val="20"/>
                                <w:szCs w:val="20"/>
                              </w:rPr>
                            </w:pPr>
                            <w:r w:rsidRPr="00E01837">
                              <w:rPr>
                                <w:rFonts w:ascii="Verdana" w:hAnsi="Verdana" w:cs="Arial"/>
                                <w:sz w:val="20"/>
                                <w:szCs w:val="20"/>
                              </w:rPr>
                              <w:t>Dial 999, ask for ambulance and be ready with the following information:</w:t>
                            </w:r>
                          </w:p>
                          <w:p w14:paraId="75A36183" w14:textId="77777777" w:rsidR="008C0ED0" w:rsidRPr="00E01837" w:rsidRDefault="008C0ED0" w:rsidP="00460571">
                            <w:pPr>
                              <w:rPr>
                                <w:rFonts w:ascii="Verdana" w:hAnsi="Verdana" w:cs="Arial"/>
                                <w:sz w:val="20"/>
                                <w:szCs w:val="20"/>
                              </w:rPr>
                            </w:pPr>
                          </w:p>
                          <w:p w14:paraId="17E0E46A" w14:textId="77777777" w:rsidR="008C0ED0" w:rsidRPr="00E01837" w:rsidRDefault="008C0ED0" w:rsidP="00460571">
                            <w:pPr>
                              <w:rPr>
                                <w:rFonts w:ascii="Verdana" w:hAnsi="Verdana" w:cs="Arial"/>
                                <w:sz w:val="20"/>
                                <w:szCs w:val="20"/>
                              </w:rPr>
                            </w:pPr>
                            <w:r w:rsidRPr="00E01837">
                              <w:rPr>
                                <w:rFonts w:ascii="Verdana" w:hAnsi="Verdana" w:cs="Arial"/>
                                <w:sz w:val="20"/>
                                <w:szCs w:val="20"/>
                              </w:rPr>
                              <w:t>1.</w:t>
                            </w:r>
                            <w:r w:rsidRPr="00E01837">
                              <w:rPr>
                                <w:rFonts w:ascii="Verdana" w:hAnsi="Verdana" w:cs="Arial"/>
                                <w:sz w:val="20"/>
                                <w:szCs w:val="20"/>
                              </w:rPr>
                              <w:tab/>
                              <w:t>Your telephone number:</w:t>
                            </w:r>
                          </w:p>
                          <w:p w14:paraId="29A779DF" w14:textId="77777777" w:rsidR="008C0ED0" w:rsidRPr="005C7CE7" w:rsidRDefault="008C0ED0" w:rsidP="00460571">
                            <w:pPr>
                              <w:rPr>
                                <w:rFonts w:ascii="Verdana" w:hAnsi="Verdana" w:cs="Arial"/>
                                <w:sz w:val="20"/>
                                <w:szCs w:val="20"/>
                                <w:u w:val="single"/>
                              </w:rPr>
                            </w:pPr>
                            <w:r w:rsidRPr="00E01837">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18FB1ECE" w14:textId="6DB436B6" w:rsidR="008C0ED0" w:rsidRPr="003675B6" w:rsidRDefault="008C0ED0" w:rsidP="00460571">
                            <w:pPr>
                              <w:rPr>
                                <w:rFonts w:ascii="Verdana" w:hAnsi="Verdana" w:cs="Arial"/>
                                <w:sz w:val="20"/>
                                <w:szCs w:val="20"/>
                              </w:rPr>
                            </w:pPr>
                            <w:r w:rsidRPr="00E01837">
                              <w:rPr>
                                <w:rFonts w:ascii="Verdana" w:hAnsi="Verdana" w:cs="Arial"/>
                                <w:sz w:val="20"/>
                                <w:szCs w:val="20"/>
                              </w:rPr>
                              <w:t>2.</w:t>
                            </w:r>
                            <w:r w:rsidRPr="00E01837">
                              <w:rPr>
                                <w:rFonts w:ascii="Verdana" w:hAnsi="Verdana" w:cs="Arial"/>
                                <w:sz w:val="20"/>
                                <w:szCs w:val="20"/>
                              </w:rPr>
                              <w:tab/>
                              <w:t xml:space="preserve">Give your location as follows </w:t>
                            </w:r>
                            <w:r w:rsidRPr="00E01837">
                              <w:rPr>
                                <w:rFonts w:ascii="Verdana" w:hAnsi="Verdana" w:cs="Arial"/>
                                <w:i/>
                                <w:sz w:val="20"/>
                                <w:szCs w:val="20"/>
                              </w:rPr>
                              <w:t>(</w:t>
                            </w:r>
                            <w:r w:rsidRPr="003675B6">
                              <w:rPr>
                                <w:rFonts w:ascii="Verdana" w:hAnsi="Verdana" w:cs="Arial"/>
                                <w:i/>
                                <w:sz w:val="20"/>
                                <w:szCs w:val="20"/>
                              </w:rPr>
                              <w:t>insert school/academy address</w:t>
                            </w:r>
                            <w:r w:rsidRPr="003675B6">
                              <w:rPr>
                                <w:rFonts w:ascii="Verdana" w:hAnsi="Verdana" w:cs="Arial"/>
                                <w:sz w:val="20"/>
                                <w:szCs w:val="20"/>
                              </w:rPr>
                              <w:t>)</w:t>
                            </w:r>
                          </w:p>
                          <w:p w14:paraId="74D9808D" w14:textId="77777777" w:rsidR="008C0ED0" w:rsidRPr="003675B6" w:rsidRDefault="008C0ED0" w:rsidP="00460571">
                            <w:pPr>
                              <w:rPr>
                                <w:rFonts w:ascii="Verdana" w:hAnsi="Verdana" w:cs="Arial"/>
                                <w:sz w:val="20"/>
                                <w:szCs w:val="20"/>
                                <w:u w:val="single"/>
                              </w:rPr>
                            </w:pPr>
                            <w:r w:rsidRPr="003675B6">
                              <w:rPr>
                                <w:rFonts w:ascii="Verdana" w:hAnsi="Verdana" w:cs="Arial"/>
                                <w:sz w:val="20"/>
                                <w:szCs w:val="20"/>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p>
                          <w:p w14:paraId="57259882" w14:textId="77777777" w:rsidR="008C0ED0" w:rsidRPr="003675B6" w:rsidRDefault="008C0ED0" w:rsidP="00460571">
                            <w:pPr>
                              <w:rPr>
                                <w:rFonts w:ascii="Verdana" w:hAnsi="Verdana" w:cs="Arial"/>
                                <w:sz w:val="20"/>
                                <w:szCs w:val="20"/>
                                <w:u w:val="single"/>
                              </w:rPr>
                            </w:pPr>
                            <w:r w:rsidRPr="003675B6">
                              <w:rPr>
                                <w:rFonts w:ascii="Verdana" w:hAnsi="Verdana" w:cs="Arial"/>
                                <w:sz w:val="20"/>
                                <w:szCs w:val="20"/>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p>
                          <w:p w14:paraId="585893A8" w14:textId="77777777" w:rsidR="008C0ED0" w:rsidRPr="003675B6" w:rsidRDefault="008C0ED0" w:rsidP="00460571">
                            <w:pPr>
                              <w:rPr>
                                <w:rFonts w:ascii="Verdana" w:hAnsi="Verdana" w:cs="Arial"/>
                                <w:sz w:val="20"/>
                                <w:szCs w:val="20"/>
                              </w:rPr>
                            </w:pPr>
                            <w:r w:rsidRPr="003675B6">
                              <w:rPr>
                                <w:rFonts w:ascii="Verdana" w:hAnsi="Verdana" w:cs="Arial"/>
                                <w:sz w:val="20"/>
                                <w:szCs w:val="20"/>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p>
                          <w:p w14:paraId="59258B77" w14:textId="77777777" w:rsidR="008C0ED0" w:rsidRPr="003675B6" w:rsidRDefault="008C0ED0" w:rsidP="00460571">
                            <w:pPr>
                              <w:rPr>
                                <w:rFonts w:ascii="Verdana" w:hAnsi="Verdana" w:cs="Arial"/>
                                <w:sz w:val="20"/>
                                <w:szCs w:val="20"/>
                              </w:rPr>
                            </w:pPr>
                            <w:r w:rsidRPr="003675B6">
                              <w:rPr>
                                <w:rFonts w:ascii="Verdana" w:hAnsi="Verdana" w:cs="Arial"/>
                                <w:sz w:val="20"/>
                                <w:szCs w:val="20"/>
                              </w:rPr>
                              <w:t>3.</w:t>
                            </w:r>
                            <w:r w:rsidRPr="003675B6">
                              <w:rPr>
                                <w:rFonts w:ascii="Verdana" w:hAnsi="Verdana" w:cs="Arial"/>
                                <w:sz w:val="20"/>
                                <w:szCs w:val="20"/>
                              </w:rPr>
                              <w:tab/>
                              <w:t>State that the postcode is:</w:t>
                            </w:r>
                          </w:p>
                          <w:p w14:paraId="1064429A" w14:textId="77777777" w:rsidR="008C0ED0" w:rsidRPr="003675B6" w:rsidRDefault="008C0ED0" w:rsidP="00460571">
                            <w:pPr>
                              <w:rPr>
                                <w:rFonts w:ascii="Verdana" w:hAnsi="Verdana" w:cs="Arial"/>
                                <w:sz w:val="20"/>
                                <w:szCs w:val="20"/>
                                <w:u w:val="single"/>
                              </w:rPr>
                            </w:pPr>
                            <w:r w:rsidRPr="003675B6">
                              <w:rPr>
                                <w:rFonts w:ascii="Verdana" w:hAnsi="Verdana" w:cs="Arial"/>
                                <w:sz w:val="20"/>
                                <w:szCs w:val="20"/>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p>
                          <w:p w14:paraId="715BD6C6" w14:textId="42E685C5" w:rsidR="008C0ED0" w:rsidRPr="00E01837" w:rsidRDefault="008C0ED0" w:rsidP="00460571">
                            <w:pPr>
                              <w:rPr>
                                <w:rFonts w:ascii="Verdana" w:hAnsi="Verdana" w:cs="Arial"/>
                                <w:sz w:val="20"/>
                                <w:szCs w:val="20"/>
                              </w:rPr>
                            </w:pPr>
                            <w:r w:rsidRPr="003675B6">
                              <w:rPr>
                                <w:rFonts w:ascii="Verdana" w:hAnsi="Verdana" w:cs="Arial"/>
                                <w:sz w:val="20"/>
                                <w:szCs w:val="20"/>
                              </w:rPr>
                              <w:t>4.</w:t>
                            </w:r>
                            <w:r w:rsidRPr="003675B6">
                              <w:rPr>
                                <w:rFonts w:ascii="Verdana" w:hAnsi="Verdana" w:cs="Arial"/>
                                <w:sz w:val="20"/>
                                <w:szCs w:val="20"/>
                              </w:rPr>
                              <w:tab/>
                              <w:t xml:space="preserve">Give exact location in the school/academy (insert </w:t>
                            </w:r>
                            <w:r w:rsidRPr="00E01837">
                              <w:rPr>
                                <w:rFonts w:ascii="Verdana" w:hAnsi="Verdana" w:cs="Arial"/>
                                <w:sz w:val="20"/>
                                <w:szCs w:val="20"/>
                              </w:rPr>
                              <w:t>brief description)</w:t>
                            </w:r>
                          </w:p>
                          <w:p w14:paraId="6B4B590C" w14:textId="77777777" w:rsidR="008C0ED0" w:rsidRDefault="008C0ED0" w:rsidP="00460571">
                            <w:pPr>
                              <w:rPr>
                                <w:rFonts w:ascii="Verdana" w:hAnsi="Verdana" w:cs="Arial"/>
                                <w:sz w:val="20"/>
                                <w:szCs w:val="20"/>
                                <w:u w:val="single"/>
                              </w:rPr>
                            </w:pPr>
                            <w:r w:rsidRPr="00E01837">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44A40996" w14:textId="77777777" w:rsidR="008C0ED0" w:rsidRDefault="008C0ED0" w:rsidP="00937D32">
                            <w:pPr>
                              <w:rPr>
                                <w:rFonts w:ascii="Verdana" w:hAnsi="Verdana" w:cs="Arial"/>
                                <w:sz w:val="20"/>
                                <w:szCs w:val="20"/>
                                <w:u w:val="single"/>
                              </w:rPr>
                            </w:pPr>
                            <w:r w:rsidRPr="00E01837">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64108C71" w14:textId="77777777" w:rsidR="008C0ED0" w:rsidRDefault="008C0ED0" w:rsidP="00937D32">
                            <w:pPr>
                              <w:rPr>
                                <w:rFonts w:ascii="Verdana" w:hAnsi="Verdana" w:cs="Arial"/>
                                <w:sz w:val="20"/>
                                <w:szCs w:val="20"/>
                                <w:u w:val="single"/>
                              </w:rPr>
                            </w:pPr>
                            <w:r w:rsidRPr="00E01837">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69E8B9CB" w14:textId="77777777" w:rsidR="008C0ED0" w:rsidRPr="005C7CE7" w:rsidRDefault="008C0ED0" w:rsidP="00460571">
                            <w:pPr>
                              <w:rPr>
                                <w:rFonts w:ascii="Verdana" w:hAnsi="Verdana" w:cs="Arial"/>
                                <w:sz w:val="20"/>
                                <w:szCs w:val="20"/>
                                <w:u w:val="single"/>
                              </w:rPr>
                            </w:pPr>
                            <w:r w:rsidRPr="00E01837">
                              <w:rPr>
                                <w:rFonts w:ascii="Verdana" w:hAnsi="Verdana" w:cs="Arial"/>
                                <w:sz w:val="20"/>
                                <w:szCs w:val="20"/>
                              </w:rPr>
                              <w:t>5.</w:t>
                            </w:r>
                            <w:r w:rsidRPr="00E01837">
                              <w:rPr>
                                <w:rFonts w:ascii="Verdana" w:hAnsi="Verdana" w:cs="Arial"/>
                                <w:sz w:val="20"/>
                                <w:szCs w:val="20"/>
                              </w:rPr>
                              <w:tab/>
                              <w:t xml:space="preserve">Give your name: </w:t>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202C8C6C" w14:textId="77777777" w:rsidR="008C0ED0" w:rsidRPr="00E01837" w:rsidRDefault="008C0ED0" w:rsidP="00460571">
                            <w:pPr>
                              <w:rPr>
                                <w:rFonts w:ascii="Verdana" w:hAnsi="Verdana" w:cs="Arial"/>
                                <w:sz w:val="20"/>
                                <w:szCs w:val="20"/>
                              </w:rPr>
                            </w:pPr>
                            <w:r w:rsidRPr="00E01837">
                              <w:rPr>
                                <w:rFonts w:ascii="Verdana" w:hAnsi="Verdana" w:cs="Arial"/>
                                <w:sz w:val="20"/>
                                <w:szCs w:val="20"/>
                              </w:rPr>
                              <w:t>6.</w:t>
                            </w:r>
                            <w:r w:rsidRPr="00E01837">
                              <w:rPr>
                                <w:rFonts w:ascii="Verdana" w:hAnsi="Verdana" w:cs="Arial"/>
                                <w:sz w:val="20"/>
                                <w:szCs w:val="20"/>
                              </w:rPr>
                              <w:tab/>
                              <w:t>Give name of child and a brief description of child’s symptoms</w:t>
                            </w:r>
                          </w:p>
                          <w:p w14:paraId="6813BF62" w14:textId="77777777" w:rsidR="008C0ED0" w:rsidRDefault="008C0ED0" w:rsidP="00460571">
                            <w:pPr>
                              <w:rPr>
                                <w:rFonts w:ascii="Verdana" w:hAnsi="Verdana" w:cs="Arial"/>
                                <w:sz w:val="20"/>
                                <w:szCs w:val="20"/>
                                <w:u w:val="single"/>
                              </w:rPr>
                            </w:pPr>
                            <w:r w:rsidRPr="00E01837">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58A1FCA0" w14:textId="77777777" w:rsidR="008C0ED0" w:rsidRDefault="008C0ED0" w:rsidP="00460571">
                            <w:pPr>
                              <w:rPr>
                                <w:rFonts w:ascii="Verdana" w:hAnsi="Verdana" w:cs="Arial"/>
                                <w:sz w:val="20"/>
                                <w:szCs w:val="20"/>
                                <w:u w:val="single"/>
                              </w:rPr>
                            </w:pPr>
                            <w:r>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596560C9" w14:textId="77777777" w:rsidR="008C0ED0" w:rsidRPr="005C7CE7" w:rsidRDefault="008C0ED0" w:rsidP="00460571">
                            <w:pPr>
                              <w:rPr>
                                <w:rFonts w:ascii="Verdana" w:hAnsi="Verdana" w:cs="Arial"/>
                                <w:sz w:val="20"/>
                                <w:szCs w:val="20"/>
                                <w:u w:val="single"/>
                              </w:rPr>
                            </w:pPr>
                            <w:r>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34BD6F2A" w14:textId="42F83606" w:rsidR="008C0ED0" w:rsidRDefault="008C0ED0" w:rsidP="00CE69C9">
                            <w:pPr>
                              <w:ind w:left="720" w:hanging="720"/>
                              <w:rPr>
                                <w:rFonts w:ascii="Verdana" w:hAnsi="Verdana" w:cs="Arial"/>
                                <w:sz w:val="20"/>
                                <w:szCs w:val="20"/>
                              </w:rPr>
                            </w:pPr>
                            <w:r w:rsidRPr="00E01837">
                              <w:rPr>
                                <w:rFonts w:ascii="Verdana" w:hAnsi="Verdana" w:cs="Arial"/>
                                <w:sz w:val="20"/>
                                <w:szCs w:val="20"/>
                              </w:rPr>
                              <w:t>7.</w:t>
                            </w:r>
                            <w:r w:rsidRPr="00E01837">
                              <w:rPr>
                                <w:rFonts w:ascii="Verdana" w:hAnsi="Verdana" w:cs="Arial"/>
                                <w:sz w:val="20"/>
                                <w:szCs w:val="20"/>
                              </w:rPr>
                              <w:tab/>
                              <w:t xml:space="preserve">Inform Ambulance Control of the best entrance and state that the crew will be met and taken to </w:t>
                            </w:r>
                            <w:r>
                              <w:rPr>
                                <w:rFonts w:ascii="Verdana" w:hAnsi="Verdana" w:cs="Arial"/>
                                <w:sz w:val="20"/>
                                <w:szCs w:val="20"/>
                              </w:rPr>
                              <w:t>the casualty</w:t>
                            </w:r>
                            <w:bookmarkStart w:id="111" w:name="_Toc53672436"/>
                            <w:bookmarkStart w:id="112" w:name="_Toc53672486"/>
                            <w:bookmarkStart w:id="113" w:name="_Toc53672530"/>
                            <w:bookmarkStart w:id="114" w:name="_Toc53672574"/>
                            <w:bookmarkStart w:id="115" w:name="_Toc53672618"/>
                            <w:bookmarkStart w:id="116" w:name="_Toc53672662"/>
                            <w:bookmarkStart w:id="117" w:name="_Toc53672712"/>
                            <w:bookmarkStart w:id="118" w:name="_Toc53672762"/>
                            <w:bookmarkStart w:id="119" w:name="_Toc53672806"/>
                            <w:bookmarkStart w:id="120" w:name="_Toc53672850"/>
                            <w:bookmarkStart w:id="121" w:name="_Toc53672894"/>
                            <w:bookmarkStart w:id="122" w:name="_Toc53672944"/>
                            <w:bookmarkStart w:id="123" w:name="_Toc53672988"/>
                            <w:bookmarkStart w:id="124" w:name="_Toc53674643"/>
                            <w:bookmarkStart w:id="125" w:name="_Toc53674680"/>
                            <w:bookmarkStart w:id="126" w:name="_Toc53674741"/>
                          </w:p>
                          <w:p w14:paraId="1640C748" w14:textId="77777777" w:rsidR="008C0ED0" w:rsidRDefault="008C0ED0" w:rsidP="00CE69C9">
                            <w:pPr>
                              <w:ind w:left="720" w:hanging="720"/>
                              <w:rPr>
                                <w:rFonts w:ascii="Verdana" w:hAnsi="Verdana" w:cs="Arial"/>
                                <w:sz w:val="20"/>
                                <w:szCs w:val="20"/>
                              </w:rPr>
                            </w:pPr>
                          </w:p>
                          <w:p w14:paraId="0795CD9C" w14:textId="3FEE519B" w:rsidR="008C0ED0" w:rsidRPr="00CE69C9" w:rsidRDefault="008C0ED0" w:rsidP="00CE69C9">
                            <w:pPr>
                              <w:ind w:left="720" w:hanging="720"/>
                              <w:rPr>
                                <w:rFonts w:ascii="Verdana" w:hAnsi="Verdana" w:cs="Arial"/>
                                <w:b/>
                                <w:bCs/>
                                <w:sz w:val="20"/>
                                <w:szCs w:val="20"/>
                              </w:rPr>
                            </w:pPr>
                            <w:r w:rsidRPr="00CE69C9">
                              <w:rPr>
                                <w:rFonts w:ascii="Verdana" w:hAnsi="Verdana" w:cs="Arial"/>
                                <w:b/>
                                <w:bCs/>
                                <w:sz w:val="20"/>
                                <w:szCs w:val="20"/>
                              </w:rPr>
                              <w:t>Speak clearly and slowly and be ready to repeat information if asked</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0FD4969" w14:textId="055FDE05" w:rsidR="008C0ED0" w:rsidRPr="00CE69C9" w:rsidRDefault="008C0ED0" w:rsidP="00CE69C9">
                            <w:pPr>
                              <w:rPr>
                                <w:rFonts w:ascii="Verdana" w:hAnsi="Verdana" w:cs="Arial"/>
                                <w:sz w:val="20"/>
                                <w:szCs w:val="20"/>
                              </w:rPr>
                            </w:pPr>
                            <w:r w:rsidRPr="00E01837">
                              <w:rPr>
                                <w:rFonts w:ascii="Verdana" w:hAnsi="Verdana" w:cs="Arial"/>
                                <w:sz w:val="20"/>
                                <w:szCs w:val="20"/>
                              </w:rPr>
                              <w:t>Put a completed copy of this form by the telephone</w:t>
                            </w:r>
                            <w:r>
                              <w:rPr>
                                <w:rFonts w:ascii="Verdana" w:hAnsi="Verdana" w:cs="Arial"/>
                                <w:sz w:val="20"/>
                                <w:szCs w:val="20"/>
                              </w:rPr>
                              <w:t>.</w:t>
                            </w:r>
                          </w:p>
                        </w:txbxContent>
                      </wps:txbx>
                      <wps:bodyPr rot="0" vert="horz" wrap="square" lIns="91440" tIns="45720" rIns="91440" bIns="45720" anchor="t" anchorCtr="0" upright="1">
                        <a:noAutofit/>
                      </wps:bodyPr>
                    </wps:wsp>
                  </a:graphicData>
                </a:graphic>
              </wp:inline>
            </w:drawing>
          </mc:Choice>
          <mc:Fallback>
            <w:pict>
              <v:shapetype w14:anchorId="3EAA89A6" id="_x0000_t202" coordsize="21600,21600" o:spt="202" path="m,l,21600r21600,l21600,xe">
                <v:stroke joinstyle="miter"/>
                <v:path gradientshapeok="t" o:connecttype="rect"/>
              </v:shapetype>
              <v:shape id="Text Box 3" o:spid="_x0000_s1026" type="#_x0000_t202" style="width:446.4pt;height:57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">
                <v:textbox>
                  <w:txbxContent>
                    <w:p w14:paraId="67A777CC" w14:textId="52E4BBAF" w:rsidR="008C0ED0" w:rsidRPr="00CE69C9" w:rsidRDefault="008C0ED0" w:rsidP="00CE69C9">
                      <w:pPr>
                        <w:jc w:val="center"/>
                        <w:rPr>
                          <w:rFonts w:ascii="Verdana" w:hAnsi="Verdana" w:cs="Arial"/>
                          <w:b/>
                          <w:bCs/>
                          <w:sz w:val="20"/>
                          <w:szCs w:val="20"/>
                        </w:rPr>
                      </w:pPr>
                      <w:r w:rsidRPr="00CE69C9">
                        <w:rPr>
                          <w:rFonts w:ascii="Verdana" w:hAnsi="Verdana" w:cs="Arial"/>
                          <w:b/>
                          <w:bCs/>
                          <w:sz w:val="20"/>
                          <w:szCs w:val="20"/>
                        </w:rPr>
                        <w:t>Request for an Ambulance</w:t>
                      </w:r>
                    </w:p>
                    <w:p w14:paraId="41625D55" w14:textId="332D306C" w:rsidR="008C0ED0" w:rsidRPr="00E01837" w:rsidRDefault="008C0ED0" w:rsidP="00460571">
                      <w:pPr>
                        <w:rPr>
                          <w:rFonts w:ascii="Verdana" w:hAnsi="Verdana" w:cs="Arial"/>
                          <w:sz w:val="20"/>
                          <w:szCs w:val="20"/>
                        </w:rPr>
                      </w:pPr>
                      <w:r w:rsidRPr="00E01837">
                        <w:rPr>
                          <w:rFonts w:ascii="Verdana" w:hAnsi="Verdana" w:cs="Arial"/>
                          <w:sz w:val="20"/>
                          <w:szCs w:val="20"/>
                        </w:rPr>
                        <w:t>Dial 999, ask for ambulance and be ready with the following information:</w:t>
                      </w:r>
                    </w:p>
                    <w:p w14:paraId="75A36183" w14:textId="77777777" w:rsidR="008C0ED0" w:rsidRPr="00E01837" w:rsidRDefault="008C0ED0" w:rsidP="00460571">
                      <w:pPr>
                        <w:rPr>
                          <w:rFonts w:ascii="Verdana" w:hAnsi="Verdana" w:cs="Arial"/>
                          <w:sz w:val="20"/>
                          <w:szCs w:val="20"/>
                        </w:rPr>
                      </w:pPr>
                    </w:p>
                    <w:p w14:paraId="17E0E46A" w14:textId="77777777" w:rsidR="008C0ED0" w:rsidRPr="00E01837" w:rsidRDefault="008C0ED0" w:rsidP="00460571">
                      <w:pPr>
                        <w:rPr>
                          <w:rFonts w:ascii="Verdana" w:hAnsi="Verdana" w:cs="Arial"/>
                          <w:sz w:val="20"/>
                          <w:szCs w:val="20"/>
                        </w:rPr>
                      </w:pPr>
                      <w:r w:rsidRPr="00E01837">
                        <w:rPr>
                          <w:rFonts w:ascii="Verdana" w:hAnsi="Verdana" w:cs="Arial"/>
                          <w:sz w:val="20"/>
                          <w:szCs w:val="20"/>
                        </w:rPr>
                        <w:t>1.</w:t>
                      </w:r>
                      <w:r w:rsidRPr="00E01837">
                        <w:rPr>
                          <w:rFonts w:ascii="Verdana" w:hAnsi="Verdana" w:cs="Arial"/>
                          <w:sz w:val="20"/>
                          <w:szCs w:val="20"/>
                        </w:rPr>
                        <w:tab/>
                        <w:t>Your telephone number:</w:t>
                      </w:r>
                    </w:p>
                    <w:p w14:paraId="29A779DF" w14:textId="77777777" w:rsidR="008C0ED0" w:rsidRPr="005C7CE7" w:rsidRDefault="008C0ED0" w:rsidP="00460571">
                      <w:pPr>
                        <w:rPr>
                          <w:rFonts w:ascii="Verdana" w:hAnsi="Verdana" w:cs="Arial"/>
                          <w:sz w:val="20"/>
                          <w:szCs w:val="20"/>
                          <w:u w:val="single"/>
                        </w:rPr>
                      </w:pPr>
                      <w:r w:rsidRPr="00E01837">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18FB1ECE" w14:textId="6DB436B6" w:rsidR="008C0ED0" w:rsidRPr="003675B6" w:rsidRDefault="008C0ED0" w:rsidP="00460571">
                      <w:pPr>
                        <w:rPr>
                          <w:rFonts w:ascii="Verdana" w:hAnsi="Verdana" w:cs="Arial"/>
                          <w:sz w:val="20"/>
                          <w:szCs w:val="20"/>
                        </w:rPr>
                      </w:pPr>
                      <w:r w:rsidRPr="00E01837">
                        <w:rPr>
                          <w:rFonts w:ascii="Verdana" w:hAnsi="Verdana" w:cs="Arial"/>
                          <w:sz w:val="20"/>
                          <w:szCs w:val="20"/>
                        </w:rPr>
                        <w:t>2.</w:t>
                      </w:r>
                      <w:r w:rsidRPr="00E01837">
                        <w:rPr>
                          <w:rFonts w:ascii="Verdana" w:hAnsi="Verdana" w:cs="Arial"/>
                          <w:sz w:val="20"/>
                          <w:szCs w:val="20"/>
                        </w:rPr>
                        <w:tab/>
                        <w:t xml:space="preserve">Give your location as follows </w:t>
                      </w:r>
                      <w:r w:rsidRPr="00E01837">
                        <w:rPr>
                          <w:rFonts w:ascii="Verdana" w:hAnsi="Verdana" w:cs="Arial"/>
                          <w:i/>
                          <w:sz w:val="20"/>
                          <w:szCs w:val="20"/>
                        </w:rPr>
                        <w:t>(</w:t>
                      </w:r>
                      <w:r w:rsidRPr="003675B6">
                        <w:rPr>
                          <w:rFonts w:ascii="Verdana" w:hAnsi="Verdana" w:cs="Arial"/>
                          <w:i/>
                          <w:sz w:val="20"/>
                          <w:szCs w:val="20"/>
                        </w:rPr>
                        <w:t>insert school/academy address</w:t>
                      </w:r>
                      <w:r w:rsidRPr="003675B6">
                        <w:rPr>
                          <w:rFonts w:ascii="Verdana" w:hAnsi="Verdana" w:cs="Arial"/>
                          <w:sz w:val="20"/>
                          <w:szCs w:val="20"/>
                        </w:rPr>
                        <w:t>)</w:t>
                      </w:r>
                    </w:p>
                    <w:p w14:paraId="74D9808D" w14:textId="77777777" w:rsidR="008C0ED0" w:rsidRPr="003675B6" w:rsidRDefault="008C0ED0" w:rsidP="00460571">
                      <w:pPr>
                        <w:rPr>
                          <w:rFonts w:ascii="Verdana" w:hAnsi="Verdana" w:cs="Arial"/>
                          <w:sz w:val="20"/>
                          <w:szCs w:val="20"/>
                          <w:u w:val="single"/>
                        </w:rPr>
                      </w:pPr>
                      <w:r w:rsidRPr="003675B6">
                        <w:rPr>
                          <w:rFonts w:ascii="Verdana" w:hAnsi="Verdana" w:cs="Arial"/>
                          <w:sz w:val="20"/>
                          <w:szCs w:val="20"/>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p>
                    <w:p w14:paraId="57259882" w14:textId="77777777" w:rsidR="008C0ED0" w:rsidRPr="003675B6" w:rsidRDefault="008C0ED0" w:rsidP="00460571">
                      <w:pPr>
                        <w:rPr>
                          <w:rFonts w:ascii="Verdana" w:hAnsi="Verdana" w:cs="Arial"/>
                          <w:sz w:val="20"/>
                          <w:szCs w:val="20"/>
                          <w:u w:val="single"/>
                        </w:rPr>
                      </w:pPr>
                      <w:r w:rsidRPr="003675B6">
                        <w:rPr>
                          <w:rFonts w:ascii="Verdana" w:hAnsi="Verdana" w:cs="Arial"/>
                          <w:sz w:val="20"/>
                          <w:szCs w:val="20"/>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p>
                    <w:p w14:paraId="585893A8" w14:textId="77777777" w:rsidR="008C0ED0" w:rsidRPr="003675B6" w:rsidRDefault="008C0ED0" w:rsidP="00460571">
                      <w:pPr>
                        <w:rPr>
                          <w:rFonts w:ascii="Verdana" w:hAnsi="Verdana" w:cs="Arial"/>
                          <w:sz w:val="20"/>
                          <w:szCs w:val="20"/>
                        </w:rPr>
                      </w:pPr>
                      <w:r w:rsidRPr="003675B6">
                        <w:rPr>
                          <w:rFonts w:ascii="Verdana" w:hAnsi="Verdana" w:cs="Arial"/>
                          <w:sz w:val="20"/>
                          <w:szCs w:val="20"/>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r w:rsidRPr="003675B6">
                        <w:rPr>
                          <w:rFonts w:ascii="Verdana" w:hAnsi="Verdana" w:cs="Arial"/>
                          <w:sz w:val="20"/>
                          <w:szCs w:val="20"/>
                        </w:rPr>
                        <w:tab/>
                      </w:r>
                    </w:p>
                    <w:p w14:paraId="59258B77" w14:textId="77777777" w:rsidR="008C0ED0" w:rsidRPr="003675B6" w:rsidRDefault="008C0ED0" w:rsidP="00460571">
                      <w:pPr>
                        <w:rPr>
                          <w:rFonts w:ascii="Verdana" w:hAnsi="Verdana" w:cs="Arial"/>
                          <w:sz w:val="20"/>
                          <w:szCs w:val="20"/>
                        </w:rPr>
                      </w:pPr>
                      <w:r w:rsidRPr="003675B6">
                        <w:rPr>
                          <w:rFonts w:ascii="Verdana" w:hAnsi="Verdana" w:cs="Arial"/>
                          <w:sz w:val="20"/>
                          <w:szCs w:val="20"/>
                        </w:rPr>
                        <w:t>3.</w:t>
                      </w:r>
                      <w:r w:rsidRPr="003675B6">
                        <w:rPr>
                          <w:rFonts w:ascii="Verdana" w:hAnsi="Verdana" w:cs="Arial"/>
                          <w:sz w:val="20"/>
                          <w:szCs w:val="20"/>
                        </w:rPr>
                        <w:tab/>
                        <w:t>State that the postcode is:</w:t>
                      </w:r>
                    </w:p>
                    <w:p w14:paraId="1064429A" w14:textId="77777777" w:rsidR="008C0ED0" w:rsidRPr="003675B6" w:rsidRDefault="008C0ED0" w:rsidP="00460571">
                      <w:pPr>
                        <w:rPr>
                          <w:rFonts w:ascii="Verdana" w:hAnsi="Verdana" w:cs="Arial"/>
                          <w:sz w:val="20"/>
                          <w:szCs w:val="20"/>
                          <w:u w:val="single"/>
                        </w:rPr>
                      </w:pPr>
                      <w:r w:rsidRPr="003675B6">
                        <w:rPr>
                          <w:rFonts w:ascii="Verdana" w:hAnsi="Verdana" w:cs="Arial"/>
                          <w:sz w:val="20"/>
                          <w:szCs w:val="20"/>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r w:rsidRPr="003675B6">
                        <w:rPr>
                          <w:rFonts w:ascii="Verdana" w:hAnsi="Verdana" w:cs="Arial"/>
                          <w:sz w:val="20"/>
                          <w:szCs w:val="20"/>
                          <w:u w:val="single"/>
                        </w:rPr>
                        <w:tab/>
                      </w:r>
                    </w:p>
                    <w:p w14:paraId="715BD6C6" w14:textId="42E685C5" w:rsidR="008C0ED0" w:rsidRPr="00E01837" w:rsidRDefault="008C0ED0" w:rsidP="00460571">
                      <w:pPr>
                        <w:rPr>
                          <w:rFonts w:ascii="Verdana" w:hAnsi="Verdana" w:cs="Arial"/>
                          <w:sz w:val="20"/>
                          <w:szCs w:val="20"/>
                        </w:rPr>
                      </w:pPr>
                      <w:r w:rsidRPr="003675B6">
                        <w:rPr>
                          <w:rFonts w:ascii="Verdana" w:hAnsi="Verdana" w:cs="Arial"/>
                          <w:sz w:val="20"/>
                          <w:szCs w:val="20"/>
                        </w:rPr>
                        <w:t>4.</w:t>
                      </w:r>
                      <w:r w:rsidRPr="003675B6">
                        <w:rPr>
                          <w:rFonts w:ascii="Verdana" w:hAnsi="Verdana" w:cs="Arial"/>
                          <w:sz w:val="20"/>
                          <w:szCs w:val="20"/>
                        </w:rPr>
                        <w:tab/>
                        <w:t xml:space="preserve">Give exact location in the school/academy (insert </w:t>
                      </w:r>
                      <w:r w:rsidRPr="00E01837">
                        <w:rPr>
                          <w:rFonts w:ascii="Verdana" w:hAnsi="Verdana" w:cs="Arial"/>
                          <w:sz w:val="20"/>
                          <w:szCs w:val="20"/>
                        </w:rPr>
                        <w:t>brief description)</w:t>
                      </w:r>
                    </w:p>
                    <w:p w14:paraId="6B4B590C" w14:textId="77777777" w:rsidR="008C0ED0" w:rsidRDefault="008C0ED0" w:rsidP="00460571">
                      <w:pPr>
                        <w:rPr>
                          <w:rFonts w:ascii="Verdana" w:hAnsi="Verdana" w:cs="Arial"/>
                          <w:sz w:val="20"/>
                          <w:szCs w:val="20"/>
                          <w:u w:val="single"/>
                        </w:rPr>
                      </w:pPr>
                      <w:r w:rsidRPr="00E01837">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44A40996" w14:textId="77777777" w:rsidR="008C0ED0" w:rsidRDefault="008C0ED0" w:rsidP="00937D32">
                      <w:pPr>
                        <w:rPr>
                          <w:rFonts w:ascii="Verdana" w:hAnsi="Verdana" w:cs="Arial"/>
                          <w:sz w:val="20"/>
                          <w:szCs w:val="20"/>
                          <w:u w:val="single"/>
                        </w:rPr>
                      </w:pPr>
                      <w:r w:rsidRPr="00E01837">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64108C71" w14:textId="77777777" w:rsidR="008C0ED0" w:rsidRDefault="008C0ED0" w:rsidP="00937D32">
                      <w:pPr>
                        <w:rPr>
                          <w:rFonts w:ascii="Verdana" w:hAnsi="Verdana" w:cs="Arial"/>
                          <w:sz w:val="20"/>
                          <w:szCs w:val="20"/>
                          <w:u w:val="single"/>
                        </w:rPr>
                      </w:pPr>
                      <w:r w:rsidRPr="00E01837">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69E8B9CB" w14:textId="77777777" w:rsidR="008C0ED0" w:rsidRPr="005C7CE7" w:rsidRDefault="008C0ED0" w:rsidP="00460571">
                      <w:pPr>
                        <w:rPr>
                          <w:rFonts w:ascii="Verdana" w:hAnsi="Verdana" w:cs="Arial"/>
                          <w:sz w:val="20"/>
                          <w:szCs w:val="20"/>
                          <w:u w:val="single"/>
                        </w:rPr>
                      </w:pPr>
                      <w:r w:rsidRPr="00E01837">
                        <w:rPr>
                          <w:rFonts w:ascii="Verdana" w:hAnsi="Verdana" w:cs="Arial"/>
                          <w:sz w:val="20"/>
                          <w:szCs w:val="20"/>
                        </w:rPr>
                        <w:t>5.</w:t>
                      </w:r>
                      <w:r w:rsidRPr="00E01837">
                        <w:rPr>
                          <w:rFonts w:ascii="Verdana" w:hAnsi="Verdana" w:cs="Arial"/>
                          <w:sz w:val="20"/>
                          <w:szCs w:val="20"/>
                        </w:rPr>
                        <w:tab/>
                        <w:t xml:space="preserve">Give your name: </w:t>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202C8C6C" w14:textId="77777777" w:rsidR="008C0ED0" w:rsidRPr="00E01837" w:rsidRDefault="008C0ED0" w:rsidP="00460571">
                      <w:pPr>
                        <w:rPr>
                          <w:rFonts w:ascii="Verdana" w:hAnsi="Verdana" w:cs="Arial"/>
                          <w:sz w:val="20"/>
                          <w:szCs w:val="20"/>
                        </w:rPr>
                      </w:pPr>
                      <w:r w:rsidRPr="00E01837">
                        <w:rPr>
                          <w:rFonts w:ascii="Verdana" w:hAnsi="Verdana" w:cs="Arial"/>
                          <w:sz w:val="20"/>
                          <w:szCs w:val="20"/>
                        </w:rPr>
                        <w:t>6.</w:t>
                      </w:r>
                      <w:r w:rsidRPr="00E01837">
                        <w:rPr>
                          <w:rFonts w:ascii="Verdana" w:hAnsi="Verdana" w:cs="Arial"/>
                          <w:sz w:val="20"/>
                          <w:szCs w:val="20"/>
                        </w:rPr>
                        <w:tab/>
                        <w:t>Give name of child and a brief description of child’s symptoms</w:t>
                      </w:r>
                    </w:p>
                    <w:p w14:paraId="6813BF62" w14:textId="77777777" w:rsidR="008C0ED0" w:rsidRDefault="008C0ED0" w:rsidP="00460571">
                      <w:pPr>
                        <w:rPr>
                          <w:rFonts w:ascii="Verdana" w:hAnsi="Verdana" w:cs="Arial"/>
                          <w:sz w:val="20"/>
                          <w:szCs w:val="20"/>
                          <w:u w:val="single"/>
                        </w:rPr>
                      </w:pPr>
                      <w:r w:rsidRPr="00E01837">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58A1FCA0" w14:textId="77777777" w:rsidR="008C0ED0" w:rsidRDefault="008C0ED0" w:rsidP="00460571">
                      <w:pPr>
                        <w:rPr>
                          <w:rFonts w:ascii="Verdana" w:hAnsi="Verdana" w:cs="Arial"/>
                          <w:sz w:val="20"/>
                          <w:szCs w:val="20"/>
                          <w:u w:val="single"/>
                        </w:rPr>
                      </w:pPr>
                      <w:r>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596560C9" w14:textId="77777777" w:rsidR="008C0ED0" w:rsidRPr="005C7CE7" w:rsidRDefault="008C0ED0" w:rsidP="00460571">
                      <w:pPr>
                        <w:rPr>
                          <w:rFonts w:ascii="Verdana" w:hAnsi="Verdana" w:cs="Arial"/>
                          <w:sz w:val="20"/>
                          <w:szCs w:val="20"/>
                          <w:u w:val="single"/>
                        </w:rPr>
                      </w:pPr>
                      <w:r>
                        <w:rPr>
                          <w:rFonts w:ascii="Verdana" w:hAnsi="Verdana" w:cs="Arial"/>
                          <w:sz w:val="20"/>
                          <w:szCs w:val="20"/>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14:paraId="34BD6F2A" w14:textId="42F83606" w:rsidR="008C0ED0" w:rsidRDefault="008C0ED0" w:rsidP="00CE69C9">
                      <w:pPr>
                        <w:ind w:left="720" w:hanging="720"/>
                        <w:rPr>
                          <w:rFonts w:ascii="Verdana" w:hAnsi="Verdana" w:cs="Arial"/>
                          <w:sz w:val="20"/>
                          <w:szCs w:val="20"/>
                        </w:rPr>
                      </w:pPr>
                      <w:r w:rsidRPr="00E01837">
                        <w:rPr>
                          <w:rFonts w:ascii="Verdana" w:hAnsi="Verdana" w:cs="Arial"/>
                          <w:sz w:val="20"/>
                          <w:szCs w:val="20"/>
                        </w:rPr>
                        <w:t>7.</w:t>
                      </w:r>
                      <w:r w:rsidRPr="00E01837">
                        <w:rPr>
                          <w:rFonts w:ascii="Verdana" w:hAnsi="Verdana" w:cs="Arial"/>
                          <w:sz w:val="20"/>
                          <w:szCs w:val="20"/>
                        </w:rPr>
                        <w:tab/>
                        <w:t xml:space="preserve">Inform Ambulance Control of the best entrance and state that the crew will be met and taken to </w:t>
                      </w:r>
                      <w:r>
                        <w:rPr>
                          <w:rFonts w:ascii="Verdana" w:hAnsi="Verdana" w:cs="Arial"/>
                          <w:sz w:val="20"/>
                          <w:szCs w:val="20"/>
                        </w:rPr>
                        <w:t>the casualty</w:t>
                      </w:r>
                      <w:bookmarkStart w:id="127" w:name="_Toc53672436"/>
                      <w:bookmarkStart w:id="128" w:name="_Toc53672486"/>
                      <w:bookmarkStart w:id="129" w:name="_Toc53672530"/>
                      <w:bookmarkStart w:id="130" w:name="_Toc53672574"/>
                      <w:bookmarkStart w:id="131" w:name="_Toc53672618"/>
                      <w:bookmarkStart w:id="132" w:name="_Toc53672662"/>
                      <w:bookmarkStart w:id="133" w:name="_Toc53672712"/>
                      <w:bookmarkStart w:id="134" w:name="_Toc53672762"/>
                      <w:bookmarkStart w:id="135" w:name="_Toc53672806"/>
                      <w:bookmarkStart w:id="136" w:name="_Toc53672850"/>
                      <w:bookmarkStart w:id="137" w:name="_Toc53672894"/>
                      <w:bookmarkStart w:id="138" w:name="_Toc53672944"/>
                      <w:bookmarkStart w:id="139" w:name="_Toc53672988"/>
                      <w:bookmarkStart w:id="140" w:name="_Toc53674643"/>
                      <w:bookmarkStart w:id="141" w:name="_Toc53674680"/>
                      <w:bookmarkStart w:id="142" w:name="_Toc53674741"/>
                    </w:p>
                    <w:p w14:paraId="1640C748" w14:textId="77777777" w:rsidR="008C0ED0" w:rsidRDefault="008C0ED0" w:rsidP="00CE69C9">
                      <w:pPr>
                        <w:ind w:left="720" w:hanging="720"/>
                        <w:rPr>
                          <w:rFonts w:ascii="Verdana" w:hAnsi="Verdana" w:cs="Arial"/>
                          <w:sz w:val="20"/>
                          <w:szCs w:val="20"/>
                        </w:rPr>
                      </w:pPr>
                    </w:p>
                    <w:p w14:paraId="0795CD9C" w14:textId="3FEE519B" w:rsidR="008C0ED0" w:rsidRPr="00CE69C9" w:rsidRDefault="008C0ED0" w:rsidP="00CE69C9">
                      <w:pPr>
                        <w:ind w:left="720" w:hanging="720"/>
                        <w:rPr>
                          <w:rFonts w:ascii="Verdana" w:hAnsi="Verdana" w:cs="Arial"/>
                          <w:b/>
                          <w:bCs/>
                          <w:sz w:val="20"/>
                          <w:szCs w:val="20"/>
                        </w:rPr>
                      </w:pPr>
                      <w:r w:rsidRPr="00CE69C9">
                        <w:rPr>
                          <w:rFonts w:ascii="Verdana" w:hAnsi="Verdana" w:cs="Arial"/>
                          <w:b/>
                          <w:bCs/>
                          <w:sz w:val="20"/>
                          <w:szCs w:val="20"/>
                        </w:rPr>
                        <w:t>Speak clearly and slowly and be ready to repeat information if asked</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0FD4969" w14:textId="055FDE05" w:rsidR="008C0ED0" w:rsidRPr="00CE69C9" w:rsidRDefault="008C0ED0" w:rsidP="00CE69C9">
                      <w:pPr>
                        <w:rPr>
                          <w:rFonts w:ascii="Verdana" w:hAnsi="Verdana" w:cs="Arial"/>
                          <w:sz w:val="20"/>
                          <w:szCs w:val="20"/>
                        </w:rPr>
                      </w:pPr>
                      <w:r w:rsidRPr="00E01837">
                        <w:rPr>
                          <w:rFonts w:ascii="Verdana" w:hAnsi="Verdana" w:cs="Arial"/>
                          <w:sz w:val="20"/>
                          <w:szCs w:val="20"/>
                        </w:rPr>
                        <w:t>Put a completed copy of this form by the telephone</w:t>
                      </w:r>
                      <w:r>
                        <w:rPr>
                          <w:rFonts w:ascii="Verdana" w:hAnsi="Verdana" w:cs="Arial"/>
                          <w:sz w:val="20"/>
                          <w:szCs w:val="20"/>
                        </w:rPr>
                        <w:t>.</w:t>
                      </w:r>
                    </w:p>
                  </w:txbxContent>
                </v:textbox>
                <w10:anchorlock/>
              </v:shape>
            </w:pict>
          </mc:Fallback>
        </mc:AlternateContent>
      </w:r>
    </w:p>
    <w:p w14:paraId="311D66AD" w14:textId="2970F6B2" w:rsidR="008D5877" w:rsidRPr="000E3071" w:rsidRDefault="00BE18DA" w:rsidP="00711446">
      <w:pPr>
        <w:pStyle w:val="Heading1"/>
        <w:spacing w:before="0"/>
        <w:jc w:val="both"/>
      </w:pPr>
      <w:r>
        <w:br w:type="page"/>
      </w:r>
      <w:bookmarkStart w:id="143" w:name="_Toc53672437"/>
      <w:bookmarkStart w:id="144" w:name="_Toc53678575"/>
      <w:r w:rsidR="008D5877" w:rsidRPr="000E3071">
        <w:lastRenderedPageBreak/>
        <w:t>Appendix 2</w:t>
      </w:r>
      <w:bookmarkEnd w:id="143"/>
      <w:r w:rsidR="000D3C6E">
        <w:t xml:space="preserve"> - </w:t>
      </w:r>
      <w:bookmarkStart w:id="145" w:name="_Toc53672438"/>
      <w:r w:rsidR="000D3C6E" w:rsidRPr="000D3C6E">
        <w:t>Health Care Plan</w:t>
      </w:r>
      <w:bookmarkEnd w:id="144"/>
      <w:bookmarkEnd w:id="145"/>
    </w:p>
    <w:p w14:paraId="4FF8CA1F" w14:textId="28078E31" w:rsidR="00AC6ADC" w:rsidRPr="000D3C6E" w:rsidRDefault="00AC6ADC" w:rsidP="000D3C6E">
      <w:pPr>
        <w:pStyle w:val="Heading1"/>
        <w:spacing w:before="0" w:line="240" w:lineRule="auto"/>
        <w:jc w:val="center"/>
        <w:rPr>
          <w:b w:val="0"/>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248"/>
      </w:tblGrid>
      <w:tr w:rsidR="00AC6ADC" w:rsidRPr="003C4CD9" w14:paraId="083AB674"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166EE7D9" w14:textId="53B63E96" w:rsidR="00AC6ADC" w:rsidRPr="003C4CD9" w:rsidRDefault="007D5188" w:rsidP="008A7499">
            <w:pPr>
              <w:rPr>
                <w:rFonts w:ascii="Verdana" w:hAnsi="Verdana" w:cs="Arial"/>
                <w:b/>
                <w:sz w:val="20"/>
              </w:rPr>
            </w:pPr>
            <w:r w:rsidRPr="003675B6">
              <w:rPr>
                <w:rFonts w:ascii="Verdana" w:hAnsi="Verdana" w:cs="Arial"/>
                <w:b/>
                <w:sz w:val="20"/>
              </w:rPr>
              <w:t xml:space="preserve">School / </w:t>
            </w:r>
            <w:r w:rsidR="0088018A" w:rsidRPr="003675B6">
              <w:rPr>
                <w:rFonts w:ascii="Verdana" w:hAnsi="Verdana" w:cs="Arial"/>
                <w:b/>
                <w:sz w:val="20"/>
              </w:rPr>
              <w:t>Academy</w:t>
            </w:r>
          </w:p>
        </w:tc>
        <w:tc>
          <w:tcPr>
            <w:tcW w:w="6248" w:type="dxa"/>
            <w:tcBorders>
              <w:top w:val="single" w:sz="4" w:space="0" w:color="auto"/>
              <w:left w:val="single" w:sz="4" w:space="0" w:color="auto"/>
              <w:bottom w:val="single" w:sz="4" w:space="0" w:color="auto"/>
              <w:right w:val="single" w:sz="4" w:space="0" w:color="auto"/>
            </w:tcBorders>
          </w:tcPr>
          <w:p w14:paraId="37C1287B" w14:textId="77777777" w:rsidR="00AC6ADC" w:rsidRPr="003C4CD9" w:rsidRDefault="00AC6ADC" w:rsidP="008A7499">
            <w:pPr>
              <w:rPr>
                <w:rFonts w:ascii="Verdana" w:hAnsi="Verdana" w:cs="Arial"/>
                <w:b/>
              </w:rPr>
            </w:pPr>
          </w:p>
        </w:tc>
      </w:tr>
      <w:tr w:rsidR="00AC6ADC" w:rsidRPr="003C4CD9" w14:paraId="1CF0F7A8"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4F76235B" w14:textId="56190D09" w:rsidR="00AC6ADC" w:rsidRPr="003C4CD9" w:rsidRDefault="004836C3" w:rsidP="008A7499">
            <w:pPr>
              <w:rPr>
                <w:rFonts w:ascii="Verdana" w:hAnsi="Verdana" w:cs="Arial"/>
                <w:b/>
                <w:sz w:val="20"/>
              </w:rPr>
            </w:pPr>
            <w:r>
              <w:rPr>
                <w:rFonts w:ascii="Verdana" w:hAnsi="Verdana" w:cs="Arial"/>
                <w:b/>
                <w:sz w:val="20"/>
              </w:rPr>
              <w:t>Student</w:t>
            </w:r>
            <w:r w:rsidR="00AC6ADC" w:rsidRPr="003C4CD9">
              <w:rPr>
                <w:rFonts w:ascii="Verdana" w:hAnsi="Verdana" w:cs="Arial"/>
                <w:b/>
                <w:sz w:val="20"/>
              </w:rPr>
              <w:t xml:space="preserve"> Name &amp; Address</w:t>
            </w:r>
          </w:p>
        </w:tc>
        <w:tc>
          <w:tcPr>
            <w:tcW w:w="6248" w:type="dxa"/>
            <w:tcBorders>
              <w:top w:val="single" w:sz="4" w:space="0" w:color="auto"/>
              <w:left w:val="single" w:sz="4" w:space="0" w:color="auto"/>
              <w:bottom w:val="single" w:sz="4" w:space="0" w:color="auto"/>
              <w:right w:val="single" w:sz="4" w:space="0" w:color="auto"/>
            </w:tcBorders>
          </w:tcPr>
          <w:p w14:paraId="02374223" w14:textId="77777777" w:rsidR="00AC6ADC" w:rsidRPr="003C4CD9" w:rsidRDefault="00AC6ADC" w:rsidP="008A7499">
            <w:pPr>
              <w:rPr>
                <w:rFonts w:ascii="Verdana" w:hAnsi="Verdana" w:cs="Arial"/>
                <w:b/>
              </w:rPr>
            </w:pPr>
          </w:p>
        </w:tc>
      </w:tr>
      <w:tr w:rsidR="00AC6ADC" w:rsidRPr="003C4CD9" w14:paraId="13D987E1"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6359B1B0" w14:textId="77777777" w:rsidR="00AC6ADC" w:rsidRPr="003C4CD9" w:rsidRDefault="00AC6ADC" w:rsidP="008A7499">
            <w:pPr>
              <w:rPr>
                <w:rFonts w:ascii="Verdana" w:hAnsi="Verdana" w:cs="Arial"/>
                <w:b/>
                <w:sz w:val="20"/>
              </w:rPr>
            </w:pPr>
            <w:r w:rsidRPr="003C4CD9">
              <w:rPr>
                <w:rFonts w:ascii="Verdana" w:hAnsi="Verdana" w:cs="Arial"/>
                <w:b/>
                <w:sz w:val="20"/>
              </w:rPr>
              <w:t>Date of Birth</w:t>
            </w:r>
          </w:p>
        </w:tc>
        <w:tc>
          <w:tcPr>
            <w:tcW w:w="6248" w:type="dxa"/>
            <w:tcBorders>
              <w:top w:val="single" w:sz="4" w:space="0" w:color="auto"/>
              <w:left w:val="single" w:sz="4" w:space="0" w:color="auto"/>
              <w:bottom w:val="single" w:sz="4" w:space="0" w:color="auto"/>
              <w:right w:val="single" w:sz="4" w:space="0" w:color="auto"/>
            </w:tcBorders>
          </w:tcPr>
          <w:p w14:paraId="03028CA0" w14:textId="77777777" w:rsidR="00AC6ADC" w:rsidRPr="003C4CD9" w:rsidRDefault="00AC6ADC" w:rsidP="008A7499">
            <w:pPr>
              <w:rPr>
                <w:rFonts w:ascii="Verdana" w:hAnsi="Verdana" w:cs="Arial"/>
                <w:b/>
              </w:rPr>
            </w:pPr>
          </w:p>
        </w:tc>
      </w:tr>
      <w:tr w:rsidR="00AC6ADC" w:rsidRPr="003C4CD9" w14:paraId="06727F3F"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1B3E8D99" w14:textId="77777777" w:rsidR="00AC6ADC" w:rsidRPr="003C4CD9" w:rsidRDefault="00AC6ADC" w:rsidP="008A7499">
            <w:pPr>
              <w:rPr>
                <w:rFonts w:ascii="Verdana" w:hAnsi="Verdana" w:cs="Arial"/>
                <w:b/>
                <w:sz w:val="20"/>
              </w:rPr>
            </w:pPr>
            <w:r w:rsidRPr="003C4CD9">
              <w:rPr>
                <w:rFonts w:ascii="Verdana" w:hAnsi="Verdana" w:cs="Arial"/>
                <w:b/>
                <w:sz w:val="20"/>
              </w:rPr>
              <w:t>Class</w:t>
            </w:r>
          </w:p>
        </w:tc>
        <w:tc>
          <w:tcPr>
            <w:tcW w:w="6248" w:type="dxa"/>
            <w:tcBorders>
              <w:top w:val="single" w:sz="4" w:space="0" w:color="auto"/>
              <w:left w:val="single" w:sz="4" w:space="0" w:color="auto"/>
              <w:bottom w:val="single" w:sz="4" w:space="0" w:color="auto"/>
              <w:right w:val="single" w:sz="4" w:space="0" w:color="auto"/>
            </w:tcBorders>
          </w:tcPr>
          <w:p w14:paraId="49CADC4E" w14:textId="77777777" w:rsidR="00AC6ADC" w:rsidRPr="003C4CD9" w:rsidRDefault="00AC6ADC" w:rsidP="008A7499">
            <w:pPr>
              <w:rPr>
                <w:rFonts w:ascii="Verdana" w:hAnsi="Verdana" w:cs="Arial"/>
                <w:b/>
              </w:rPr>
            </w:pPr>
          </w:p>
        </w:tc>
      </w:tr>
      <w:tr w:rsidR="00AC6ADC" w:rsidRPr="003C4CD9" w14:paraId="74E59B29"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71883E5E" w14:textId="77777777" w:rsidR="00AC6ADC" w:rsidRPr="003C4CD9" w:rsidRDefault="00AC6ADC" w:rsidP="008A7499">
            <w:pPr>
              <w:rPr>
                <w:rFonts w:ascii="Verdana" w:hAnsi="Verdana" w:cs="Arial"/>
                <w:b/>
                <w:sz w:val="20"/>
              </w:rPr>
            </w:pPr>
            <w:r w:rsidRPr="003C4CD9">
              <w:rPr>
                <w:rFonts w:ascii="Verdana" w:hAnsi="Verdana" w:cs="Arial"/>
                <w:b/>
                <w:sz w:val="20"/>
              </w:rPr>
              <w:t>Medical Diagnosis</w:t>
            </w:r>
          </w:p>
        </w:tc>
        <w:tc>
          <w:tcPr>
            <w:tcW w:w="6248" w:type="dxa"/>
            <w:tcBorders>
              <w:top w:val="single" w:sz="4" w:space="0" w:color="auto"/>
              <w:left w:val="single" w:sz="4" w:space="0" w:color="auto"/>
              <w:bottom w:val="single" w:sz="4" w:space="0" w:color="auto"/>
              <w:right w:val="single" w:sz="4" w:space="0" w:color="auto"/>
            </w:tcBorders>
          </w:tcPr>
          <w:p w14:paraId="12CD9BFB" w14:textId="77777777" w:rsidR="00AC6ADC" w:rsidRPr="003C4CD9" w:rsidRDefault="00AC6ADC" w:rsidP="008A7499">
            <w:pPr>
              <w:rPr>
                <w:rFonts w:ascii="Verdana" w:hAnsi="Verdana" w:cs="Arial"/>
                <w:b/>
              </w:rPr>
            </w:pPr>
          </w:p>
        </w:tc>
      </w:tr>
      <w:tr w:rsidR="00AC6ADC" w:rsidRPr="003C4CD9" w14:paraId="41D3557A"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277E6FD4" w14:textId="77777777" w:rsidR="00AC6ADC" w:rsidRPr="003C4CD9" w:rsidRDefault="00AC6ADC" w:rsidP="008A7499">
            <w:pPr>
              <w:rPr>
                <w:rFonts w:ascii="Verdana" w:hAnsi="Verdana" w:cs="Arial"/>
                <w:b/>
                <w:sz w:val="20"/>
              </w:rPr>
            </w:pPr>
            <w:r w:rsidRPr="003C4CD9">
              <w:rPr>
                <w:rFonts w:ascii="Verdana" w:hAnsi="Verdana" w:cs="Arial"/>
                <w:b/>
                <w:sz w:val="20"/>
              </w:rPr>
              <w:t>Triggers</w:t>
            </w:r>
          </w:p>
        </w:tc>
        <w:tc>
          <w:tcPr>
            <w:tcW w:w="6248" w:type="dxa"/>
            <w:tcBorders>
              <w:top w:val="single" w:sz="4" w:space="0" w:color="auto"/>
              <w:left w:val="single" w:sz="4" w:space="0" w:color="auto"/>
              <w:bottom w:val="single" w:sz="4" w:space="0" w:color="auto"/>
              <w:right w:val="single" w:sz="4" w:space="0" w:color="auto"/>
            </w:tcBorders>
          </w:tcPr>
          <w:p w14:paraId="3894DC47" w14:textId="77777777" w:rsidR="00AC6ADC" w:rsidRPr="003C4CD9" w:rsidRDefault="00AC6ADC" w:rsidP="008A7499">
            <w:pPr>
              <w:rPr>
                <w:rFonts w:ascii="Verdana" w:hAnsi="Verdana" w:cs="Arial"/>
                <w:b/>
              </w:rPr>
            </w:pPr>
          </w:p>
        </w:tc>
      </w:tr>
      <w:tr w:rsidR="00AC6ADC" w:rsidRPr="003C4CD9" w14:paraId="2BAB6BB3" w14:textId="77777777" w:rsidTr="008A7499">
        <w:tc>
          <w:tcPr>
            <w:tcW w:w="3227" w:type="dxa"/>
            <w:tcBorders>
              <w:top w:val="single" w:sz="4" w:space="0" w:color="auto"/>
              <w:left w:val="single" w:sz="4" w:space="0" w:color="auto"/>
              <w:bottom w:val="single" w:sz="4" w:space="0" w:color="auto"/>
              <w:right w:val="single" w:sz="4" w:space="0" w:color="auto"/>
            </w:tcBorders>
          </w:tcPr>
          <w:p w14:paraId="6383004F" w14:textId="5F52DDAA" w:rsidR="00AC6ADC" w:rsidRPr="003C4CD9" w:rsidRDefault="00AC6ADC" w:rsidP="008A7499">
            <w:pPr>
              <w:rPr>
                <w:rFonts w:ascii="Verdana" w:hAnsi="Verdana" w:cs="Arial"/>
                <w:b/>
                <w:sz w:val="20"/>
              </w:rPr>
            </w:pPr>
            <w:r w:rsidRPr="003C4CD9">
              <w:rPr>
                <w:rFonts w:ascii="Verdana" w:hAnsi="Verdana" w:cs="Arial"/>
                <w:b/>
                <w:sz w:val="20"/>
              </w:rPr>
              <w:t xml:space="preserve">Who </w:t>
            </w:r>
            <w:r w:rsidR="000D3C6E">
              <w:rPr>
                <w:rFonts w:ascii="Verdana" w:hAnsi="Verdana" w:cs="Arial"/>
                <w:b/>
                <w:sz w:val="20"/>
              </w:rPr>
              <w:t>n</w:t>
            </w:r>
            <w:r w:rsidRPr="003C4CD9">
              <w:rPr>
                <w:rFonts w:ascii="Verdana" w:hAnsi="Verdana" w:cs="Arial"/>
                <w:b/>
                <w:sz w:val="20"/>
              </w:rPr>
              <w:t xml:space="preserve">eeds </w:t>
            </w:r>
            <w:r w:rsidR="000D3C6E">
              <w:rPr>
                <w:rFonts w:ascii="Verdana" w:hAnsi="Verdana" w:cs="Arial"/>
                <w:b/>
                <w:sz w:val="20"/>
              </w:rPr>
              <w:t>t</w:t>
            </w:r>
            <w:r w:rsidRPr="003C4CD9">
              <w:rPr>
                <w:rFonts w:ascii="Verdana" w:hAnsi="Verdana" w:cs="Arial"/>
                <w:b/>
                <w:sz w:val="20"/>
              </w:rPr>
              <w:t xml:space="preserve">o </w:t>
            </w:r>
            <w:r w:rsidR="000D3C6E">
              <w:rPr>
                <w:rFonts w:ascii="Verdana" w:hAnsi="Verdana" w:cs="Arial"/>
                <w:b/>
                <w:sz w:val="20"/>
              </w:rPr>
              <w:t>k</w:t>
            </w:r>
            <w:r w:rsidRPr="003C4CD9">
              <w:rPr>
                <w:rFonts w:ascii="Verdana" w:hAnsi="Verdana" w:cs="Arial"/>
                <w:b/>
                <w:sz w:val="20"/>
              </w:rPr>
              <w:t xml:space="preserve">now </w:t>
            </w:r>
            <w:r w:rsidR="000D3C6E">
              <w:rPr>
                <w:rFonts w:ascii="Verdana" w:hAnsi="Verdana" w:cs="Arial"/>
                <w:b/>
                <w:sz w:val="20"/>
              </w:rPr>
              <w:t>a</w:t>
            </w:r>
            <w:r w:rsidRPr="003C4CD9">
              <w:rPr>
                <w:rFonts w:ascii="Verdana" w:hAnsi="Verdana" w:cs="Arial"/>
                <w:b/>
                <w:sz w:val="20"/>
              </w:rPr>
              <w:t xml:space="preserve">bout </w:t>
            </w:r>
            <w:r w:rsidR="000D3C6E">
              <w:rPr>
                <w:rFonts w:ascii="Verdana" w:hAnsi="Verdana" w:cs="Arial"/>
                <w:b/>
                <w:sz w:val="20"/>
              </w:rPr>
              <w:t>the s</w:t>
            </w:r>
            <w:r w:rsidR="004836C3">
              <w:rPr>
                <w:rFonts w:ascii="Verdana" w:hAnsi="Verdana" w:cs="Arial"/>
                <w:b/>
                <w:sz w:val="20"/>
              </w:rPr>
              <w:t>tudent</w:t>
            </w:r>
            <w:r w:rsidR="000D3C6E">
              <w:rPr>
                <w:rFonts w:ascii="Verdana" w:hAnsi="Verdana" w:cs="Arial"/>
                <w:b/>
                <w:sz w:val="20"/>
              </w:rPr>
              <w:t xml:space="preserve"> c</w:t>
            </w:r>
            <w:r w:rsidRPr="003C4CD9">
              <w:rPr>
                <w:rFonts w:ascii="Verdana" w:hAnsi="Verdana" w:cs="Arial"/>
                <w:b/>
                <w:sz w:val="20"/>
              </w:rPr>
              <w:t xml:space="preserve">ondition </w:t>
            </w:r>
            <w:r w:rsidR="000D3C6E">
              <w:rPr>
                <w:rFonts w:ascii="Verdana" w:hAnsi="Verdana" w:cs="Arial"/>
                <w:b/>
                <w:sz w:val="20"/>
              </w:rPr>
              <w:t>and w</w:t>
            </w:r>
            <w:r w:rsidRPr="003C4CD9">
              <w:rPr>
                <w:rFonts w:ascii="Verdana" w:hAnsi="Verdana" w:cs="Arial"/>
                <w:b/>
                <w:sz w:val="20"/>
              </w:rPr>
              <w:t>hat constitutes an</w:t>
            </w:r>
            <w:r w:rsidR="000D3C6E">
              <w:rPr>
                <w:rFonts w:ascii="Verdana" w:hAnsi="Verdana" w:cs="Arial"/>
                <w:b/>
                <w:sz w:val="20"/>
              </w:rPr>
              <w:t xml:space="preserve"> </w:t>
            </w:r>
            <w:r w:rsidR="00A1614D">
              <w:rPr>
                <w:rFonts w:ascii="Verdana" w:hAnsi="Verdana" w:cs="Arial"/>
                <w:b/>
                <w:sz w:val="20"/>
              </w:rPr>
              <w:t>e</w:t>
            </w:r>
            <w:r w:rsidRPr="003C4CD9">
              <w:rPr>
                <w:rFonts w:ascii="Verdana" w:hAnsi="Verdana" w:cs="Arial"/>
                <w:b/>
                <w:sz w:val="20"/>
              </w:rPr>
              <w:t>mergency</w:t>
            </w:r>
            <w:r w:rsidR="00CE69C9">
              <w:rPr>
                <w:rFonts w:ascii="Verdana" w:hAnsi="Verdana" w:cs="Arial"/>
                <w:b/>
                <w:sz w:val="20"/>
              </w:rPr>
              <w:t>?</w:t>
            </w:r>
          </w:p>
          <w:p w14:paraId="33AFD27B" w14:textId="77777777" w:rsidR="00AC6ADC" w:rsidRPr="003C4CD9" w:rsidRDefault="00AC6ADC" w:rsidP="008A7499">
            <w:pPr>
              <w:rPr>
                <w:rFonts w:ascii="Verdana" w:hAnsi="Verdana" w:cs="Arial"/>
                <w:b/>
                <w:sz w:val="20"/>
              </w:rPr>
            </w:pPr>
          </w:p>
        </w:tc>
        <w:tc>
          <w:tcPr>
            <w:tcW w:w="6248" w:type="dxa"/>
            <w:tcBorders>
              <w:top w:val="single" w:sz="4" w:space="0" w:color="auto"/>
              <w:left w:val="single" w:sz="4" w:space="0" w:color="auto"/>
              <w:bottom w:val="single" w:sz="4" w:space="0" w:color="auto"/>
              <w:right w:val="single" w:sz="4" w:space="0" w:color="auto"/>
            </w:tcBorders>
          </w:tcPr>
          <w:p w14:paraId="7B2A9537" w14:textId="77777777" w:rsidR="00AC6ADC" w:rsidRPr="003C4CD9" w:rsidRDefault="00AC6ADC" w:rsidP="008A7499">
            <w:pPr>
              <w:rPr>
                <w:rFonts w:ascii="Verdana" w:hAnsi="Verdana" w:cs="Arial"/>
                <w:b/>
              </w:rPr>
            </w:pPr>
          </w:p>
        </w:tc>
      </w:tr>
      <w:tr w:rsidR="00AC6ADC" w:rsidRPr="003C4CD9" w14:paraId="6FA66384"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6A4F6A4C" w14:textId="6F4ED455" w:rsidR="00AC6ADC" w:rsidRPr="003C4CD9" w:rsidRDefault="000D3C6E" w:rsidP="008A7499">
            <w:pPr>
              <w:rPr>
                <w:rFonts w:ascii="Verdana" w:hAnsi="Verdana" w:cs="Arial"/>
                <w:b/>
                <w:sz w:val="20"/>
              </w:rPr>
            </w:pPr>
            <w:r>
              <w:rPr>
                <w:rFonts w:ascii="Verdana" w:hAnsi="Verdana" w:cs="Arial"/>
                <w:b/>
                <w:sz w:val="20"/>
              </w:rPr>
              <w:t>A</w:t>
            </w:r>
            <w:r w:rsidRPr="003C4CD9">
              <w:rPr>
                <w:rFonts w:ascii="Verdana" w:hAnsi="Verdana" w:cs="Arial"/>
                <w:b/>
                <w:sz w:val="20"/>
              </w:rPr>
              <w:t>ction to be taken in emergency and by whom</w:t>
            </w:r>
          </w:p>
        </w:tc>
        <w:tc>
          <w:tcPr>
            <w:tcW w:w="6248" w:type="dxa"/>
            <w:tcBorders>
              <w:top w:val="single" w:sz="4" w:space="0" w:color="auto"/>
              <w:left w:val="single" w:sz="4" w:space="0" w:color="auto"/>
              <w:bottom w:val="single" w:sz="4" w:space="0" w:color="auto"/>
              <w:right w:val="single" w:sz="4" w:space="0" w:color="auto"/>
            </w:tcBorders>
          </w:tcPr>
          <w:p w14:paraId="03ADCF43" w14:textId="77777777" w:rsidR="00AC6ADC" w:rsidRPr="003C4CD9" w:rsidRDefault="00AC6ADC" w:rsidP="008A7499">
            <w:pPr>
              <w:rPr>
                <w:rFonts w:ascii="Verdana" w:hAnsi="Verdana" w:cs="Arial"/>
                <w:b/>
              </w:rPr>
            </w:pPr>
          </w:p>
          <w:p w14:paraId="3DF4F529" w14:textId="77777777" w:rsidR="00AC6ADC" w:rsidRPr="003C4CD9" w:rsidRDefault="00AC6ADC" w:rsidP="008A7499">
            <w:pPr>
              <w:rPr>
                <w:rFonts w:ascii="Verdana" w:hAnsi="Verdana" w:cs="Arial"/>
                <w:b/>
              </w:rPr>
            </w:pPr>
          </w:p>
          <w:p w14:paraId="796E0C18" w14:textId="77777777" w:rsidR="00AC6ADC" w:rsidRPr="003C4CD9" w:rsidRDefault="00AC6ADC" w:rsidP="008A7499">
            <w:pPr>
              <w:rPr>
                <w:rFonts w:ascii="Verdana" w:hAnsi="Verdana" w:cs="Arial"/>
                <w:b/>
              </w:rPr>
            </w:pPr>
          </w:p>
          <w:p w14:paraId="0DD2EBA2" w14:textId="77777777" w:rsidR="00AC6ADC" w:rsidRPr="003C4CD9" w:rsidRDefault="00AC6ADC" w:rsidP="008A7499">
            <w:pPr>
              <w:rPr>
                <w:rFonts w:ascii="Verdana" w:hAnsi="Verdana" w:cs="Arial"/>
                <w:b/>
              </w:rPr>
            </w:pPr>
          </w:p>
        </w:tc>
      </w:tr>
      <w:tr w:rsidR="00AC6ADC" w:rsidRPr="003C4CD9" w14:paraId="4B93463E"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5D44AB99" w14:textId="77777777" w:rsidR="00AC6ADC" w:rsidRPr="003C4CD9" w:rsidRDefault="00AC6ADC" w:rsidP="008A7499">
            <w:pPr>
              <w:rPr>
                <w:rFonts w:ascii="Verdana" w:hAnsi="Verdana" w:cs="Arial"/>
                <w:b/>
                <w:sz w:val="20"/>
              </w:rPr>
            </w:pPr>
            <w:r w:rsidRPr="003C4CD9">
              <w:rPr>
                <w:rFonts w:ascii="Verdana" w:hAnsi="Verdana" w:cs="Arial"/>
                <w:b/>
                <w:sz w:val="20"/>
              </w:rPr>
              <w:t>Follow Up Care</w:t>
            </w:r>
          </w:p>
        </w:tc>
        <w:tc>
          <w:tcPr>
            <w:tcW w:w="6248" w:type="dxa"/>
            <w:tcBorders>
              <w:top w:val="single" w:sz="4" w:space="0" w:color="auto"/>
              <w:left w:val="single" w:sz="4" w:space="0" w:color="auto"/>
              <w:bottom w:val="single" w:sz="4" w:space="0" w:color="auto"/>
              <w:right w:val="single" w:sz="4" w:space="0" w:color="auto"/>
            </w:tcBorders>
          </w:tcPr>
          <w:p w14:paraId="2E77F51C" w14:textId="77777777" w:rsidR="00AC6ADC" w:rsidRPr="003C4CD9" w:rsidRDefault="00AC6ADC" w:rsidP="008A7499">
            <w:pPr>
              <w:rPr>
                <w:rFonts w:ascii="Verdana" w:hAnsi="Verdana" w:cs="Arial"/>
                <w:b/>
              </w:rPr>
            </w:pPr>
          </w:p>
          <w:p w14:paraId="4B02F58F" w14:textId="77777777" w:rsidR="00AC6ADC" w:rsidRPr="003C4CD9" w:rsidRDefault="00AC6ADC" w:rsidP="008A7499">
            <w:pPr>
              <w:rPr>
                <w:rFonts w:ascii="Verdana" w:hAnsi="Verdana" w:cs="Arial"/>
                <w:b/>
              </w:rPr>
            </w:pPr>
          </w:p>
        </w:tc>
      </w:tr>
      <w:tr w:rsidR="00AC6ADC" w:rsidRPr="003C4CD9" w14:paraId="12283716"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6BFA8373" w14:textId="77777777" w:rsidR="00AC6ADC" w:rsidRPr="003C4CD9" w:rsidRDefault="00AC6ADC" w:rsidP="008A7499">
            <w:pPr>
              <w:rPr>
                <w:rFonts w:ascii="Verdana" w:hAnsi="Verdana" w:cs="Arial"/>
                <w:b/>
                <w:sz w:val="20"/>
              </w:rPr>
            </w:pPr>
            <w:r w:rsidRPr="003C4CD9">
              <w:rPr>
                <w:rFonts w:ascii="Verdana" w:hAnsi="Verdana" w:cs="Arial"/>
                <w:b/>
                <w:sz w:val="20"/>
              </w:rPr>
              <w:t>Family Contacts</w:t>
            </w:r>
          </w:p>
          <w:p w14:paraId="0491C532" w14:textId="77777777" w:rsidR="00AC6ADC" w:rsidRPr="003C4CD9" w:rsidRDefault="00AC6ADC" w:rsidP="008A7499">
            <w:pPr>
              <w:rPr>
                <w:rFonts w:ascii="Verdana" w:hAnsi="Verdana" w:cs="Arial"/>
                <w:b/>
                <w:sz w:val="20"/>
              </w:rPr>
            </w:pPr>
            <w:r w:rsidRPr="003C4CD9">
              <w:rPr>
                <w:rFonts w:ascii="Verdana" w:hAnsi="Verdana" w:cs="Arial"/>
                <w:b/>
                <w:sz w:val="20"/>
              </w:rPr>
              <w:t>Names</w:t>
            </w:r>
          </w:p>
          <w:p w14:paraId="6746D0B9" w14:textId="77777777" w:rsidR="00AC6ADC" w:rsidRPr="003C4CD9" w:rsidRDefault="00AC6ADC" w:rsidP="008A7499">
            <w:pPr>
              <w:rPr>
                <w:rFonts w:ascii="Verdana" w:hAnsi="Verdana" w:cs="Arial"/>
                <w:b/>
                <w:sz w:val="20"/>
              </w:rPr>
            </w:pPr>
            <w:r w:rsidRPr="003C4CD9">
              <w:rPr>
                <w:rFonts w:ascii="Verdana" w:hAnsi="Verdana" w:cs="Arial"/>
                <w:b/>
                <w:sz w:val="20"/>
              </w:rPr>
              <w:t>Telephone Numbers</w:t>
            </w:r>
          </w:p>
        </w:tc>
        <w:tc>
          <w:tcPr>
            <w:tcW w:w="6248" w:type="dxa"/>
            <w:tcBorders>
              <w:top w:val="single" w:sz="4" w:space="0" w:color="auto"/>
              <w:left w:val="single" w:sz="4" w:space="0" w:color="auto"/>
              <w:bottom w:val="single" w:sz="4" w:space="0" w:color="auto"/>
              <w:right w:val="single" w:sz="4" w:space="0" w:color="auto"/>
            </w:tcBorders>
          </w:tcPr>
          <w:p w14:paraId="22C246F0" w14:textId="77777777" w:rsidR="00AC6ADC" w:rsidRPr="003C4CD9" w:rsidRDefault="00AC6ADC" w:rsidP="008A7499">
            <w:pPr>
              <w:rPr>
                <w:rFonts w:ascii="Verdana" w:hAnsi="Verdana" w:cs="Arial"/>
                <w:b/>
              </w:rPr>
            </w:pPr>
          </w:p>
        </w:tc>
      </w:tr>
      <w:tr w:rsidR="00AC6ADC" w:rsidRPr="003C4CD9" w14:paraId="5E51BE67"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2BD60EED" w14:textId="77777777" w:rsidR="00AC6ADC" w:rsidRPr="003C4CD9" w:rsidRDefault="00AC6ADC" w:rsidP="008A7499">
            <w:pPr>
              <w:rPr>
                <w:rFonts w:ascii="Verdana" w:hAnsi="Verdana" w:cs="Arial"/>
                <w:b/>
                <w:sz w:val="20"/>
              </w:rPr>
            </w:pPr>
            <w:r w:rsidRPr="003C4CD9">
              <w:rPr>
                <w:rFonts w:ascii="Verdana" w:hAnsi="Verdana" w:cs="Arial"/>
                <w:b/>
                <w:sz w:val="20"/>
              </w:rPr>
              <w:t>Clinic/Hospital Contacts</w:t>
            </w:r>
          </w:p>
          <w:p w14:paraId="4E075BF6" w14:textId="77777777" w:rsidR="00AC6ADC" w:rsidRPr="003C4CD9" w:rsidRDefault="00AC6ADC" w:rsidP="008A7499">
            <w:pPr>
              <w:rPr>
                <w:rFonts w:ascii="Verdana" w:hAnsi="Verdana" w:cs="Arial"/>
                <w:b/>
                <w:sz w:val="20"/>
              </w:rPr>
            </w:pPr>
            <w:r w:rsidRPr="003C4CD9">
              <w:rPr>
                <w:rFonts w:ascii="Verdana" w:hAnsi="Verdana" w:cs="Arial"/>
                <w:b/>
                <w:sz w:val="20"/>
              </w:rPr>
              <w:t>Name</w:t>
            </w:r>
          </w:p>
          <w:p w14:paraId="0B5FB93F" w14:textId="77777777" w:rsidR="00AC6ADC" w:rsidRPr="003C4CD9" w:rsidRDefault="00AC6ADC" w:rsidP="008A7499">
            <w:pPr>
              <w:rPr>
                <w:rFonts w:ascii="Verdana" w:hAnsi="Verdana" w:cs="Arial"/>
                <w:b/>
                <w:sz w:val="20"/>
              </w:rPr>
            </w:pPr>
            <w:r w:rsidRPr="003C4CD9">
              <w:rPr>
                <w:rFonts w:ascii="Verdana" w:hAnsi="Verdana" w:cs="Arial"/>
                <w:b/>
                <w:sz w:val="20"/>
              </w:rPr>
              <w:t>Number</w:t>
            </w:r>
          </w:p>
        </w:tc>
        <w:tc>
          <w:tcPr>
            <w:tcW w:w="6248" w:type="dxa"/>
            <w:tcBorders>
              <w:top w:val="single" w:sz="4" w:space="0" w:color="auto"/>
              <w:left w:val="single" w:sz="4" w:space="0" w:color="auto"/>
              <w:bottom w:val="single" w:sz="4" w:space="0" w:color="auto"/>
              <w:right w:val="single" w:sz="4" w:space="0" w:color="auto"/>
            </w:tcBorders>
          </w:tcPr>
          <w:p w14:paraId="7252674C" w14:textId="77777777" w:rsidR="00AC6ADC" w:rsidRPr="003C4CD9" w:rsidRDefault="00AC6ADC" w:rsidP="008A7499">
            <w:pPr>
              <w:rPr>
                <w:rFonts w:ascii="Verdana" w:hAnsi="Verdana" w:cs="Arial"/>
                <w:b/>
              </w:rPr>
            </w:pPr>
          </w:p>
        </w:tc>
      </w:tr>
      <w:tr w:rsidR="00AC6ADC" w:rsidRPr="003C4CD9" w14:paraId="3695BB58"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01024F90" w14:textId="77777777" w:rsidR="00AC6ADC" w:rsidRPr="003C4CD9" w:rsidRDefault="00AC6ADC" w:rsidP="008A7499">
            <w:pPr>
              <w:rPr>
                <w:rFonts w:ascii="Verdana" w:hAnsi="Verdana" w:cs="Arial"/>
                <w:b/>
                <w:sz w:val="20"/>
              </w:rPr>
            </w:pPr>
            <w:r w:rsidRPr="003C4CD9">
              <w:rPr>
                <w:rFonts w:ascii="Verdana" w:hAnsi="Verdana" w:cs="Arial"/>
                <w:b/>
                <w:sz w:val="20"/>
              </w:rPr>
              <w:t>GP</w:t>
            </w:r>
          </w:p>
          <w:p w14:paraId="50B2E821" w14:textId="77777777" w:rsidR="00AC6ADC" w:rsidRPr="003C4CD9" w:rsidRDefault="00AC6ADC" w:rsidP="008A7499">
            <w:pPr>
              <w:rPr>
                <w:rFonts w:ascii="Verdana" w:hAnsi="Verdana" w:cs="Arial"/>
                <w:b/>
                <w:sz w:val="20"/>
              </w:rPr>
            </w:pPr>
            <w:r w:rsidRPr="003C4CD9">
              <w:rPr>
                <w:rFonts w:ascii="Verdana" w:hAnsi="Verdana" w:cs="Arial"/>
                <w:b/>
                <w:sz w:val="20"/>
              </w:rPr>
              <w:t xml:space="preserve">Name </w:t>
            </w:r>
          </w:p>
          <w:p w14:paraId="7A802941" w14:textId="77777777" w:rsidR="00AC6ADC" w:rsidRPr="003C4CD9" w:rsidRDefault="00AC6ADC" w:rsidP="008A7499">
            <w:pPr>
              <w:rPr>
                <w:rFonts w:ascii="Verdana" w:hAnsi="Verdana" w:cs="Arial"/>
                <w:b/>
                <w:sz w:val="20"/>
              </w:rPr>
            </w:pPr>
            <w:r w:rsidRPr="003C4CD9">
              <w:rPr>
                <w:rFonts w:ascii="Verdana" w:hAnsi="Verdana" w:cs="Arial"/>
                <w:b/>
                <w:sz w:val="20"/>
              </w:rPr>
              <w:t>Number</w:t>
            </w:r>
          </w:p>
        </w:tc>
        <w:tc>
          <w:tcPr>
            <w:tcW w:w="6248" w:type="dxa"/>
            <w:tcBorders>
              <w:top w:val="single" w:sz="4" w:space="0" w:color="auto"/>
              <w:left w:val="single" w:sz="4" w:space="0" w:color="auto"/>
              <w:bottom w:val="single" w:sz="4" w:space="0" w:color="auto"/>
              <w:right w:val="single" w:sz="4" w:space="0" w:color="auto"/>
            </w:tcBorders>
          </w:tcPr>
          <w:p w14:paraId="21BBA42B" w14:textId="77777777" w:rsidR="00AC6ADC" w:rsidRPr="003C4CD9" w:rsidRDefault="00AC6ADC" w:rsidP="008A7499">
            <w:pPr>
              <w:rPr>
                <w:rFonts w:ascii="Verdana" w:hAnsi="Verdana" w:cs="Arial"/>
                <w:b/>
              </w:rPr>
            </w:pPr>
          </w:p>
        </w:tc>
      </w:tr>
      <w:tr w:rsidR="00AC6ADC" w:rsidRPr="003C4CD9" w14:paraId="7E41C72B"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294101E0" w14:textId="77777777" w:rsidR="00AC6ADC" w:rsidRPr="003C4CD9" w:rsidRDefault="00AC6ADC" w:rsidP="008A7499">
            <w:pPr>
              <w:rPr>
                <w:rFonts w:ascii="Verdana" w:hAnsi="Verdana" w:cs="Arial"/>
                <w:b/>
                <w:sz w:val="20"/>
              </w:rPr>
            </w:pPr>
            <w:r w:rsidRPr="003C4CD9">
              <w:rPr>
                <w:rFonts w:ascii="Verdana" w:hAnsi="Verdana" w:cs="Arial"/>
                <w:b/>
                <w:sz w:val="20"/>
              </w:rPr>
              <w:t>Description of medical needs and signs and symptoms</w:t>
            </w:r>
          </w:p>
        </w:tc>
        <w:tc>
          <w:tcPr>
            <w:tcW w:w="6248" w:type="dxa"/>
            <w:tcBorders>
              <w:top w:val="single" w:sz="4" w:space="0" w:color="auto"/>
              <w:left w:val="single" w:sz="4" w:space="0" w:color="auto"/>
              <w:bottom w:val="single" w:sz="4" w:space="0" w:color="auto"/>
              <w:right w:val="single" w:sz="4" w:space="0" w:color="auto"/>
            </w:tcBorders>
          </w:tcPr>
          <w:p w14:paraId="3DF1BF39" w14:textId="77777777" w:rsidR="00AC6ADC" w:rsidRPr="003C4CD9" w:rsidRDefault="00AC6ADC" w:rsidP="008A7499">
            <w:pPr>
              <w:rPr>
                <w:rFonts w:ascii="Verdana" w:hAnsi="Verdana" w:cs="Arial"/>
                <w:b/>
              </w:rPr>
            </w:pPr>
          </w:p>
        </w:tc>
      </w:tr>
      <w:tr w:rsidR="00AC6ADC" w:rsidRPr="003C4CD9" w14:paraId="2944D031"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3C82B82E" w14:textId="77777777" w:rsidR="00AC6ADC" w:rsidRPr="003C4CD9" w:rsidRDefault="00AC6ADC" w:rsidP="008A7499">
            <w:pPr>
              <w:rPr>
                <w:rFonts w:ascii="Verdana" w:hAnsi="Verdana" w:cs="Arial"/>
                <w:b/>
                <w:sz w:val="20"/>
              </w:rPr>
            </w:pPr>
            <w:r w:rsidRPr="003C4CD9">
              <w:rPr>
                <w:rFonts w:ascii="Verdana" w:hAnsi="Verdana" w:cs="Arial"/>
                <w:b/>
                <w:sz w:val="20"/>
              </w:rPr>
              <w:t xml:space="preserve">Daily Care Requirements </w:t>
            </w:r>
          </w:p>
        </w:tc>
        <w:tc>
          <w:tcPr>
            <w:tcW w:w="6248" w:type="dxa"/>
            <w:tcBorders>
              <w:top w:val="single" w:sz="4" w:space="0" w:color="auto"/>
              <w:left w:val="single" w:sz="4" w:space="0" w:color="auto"/>
              <w:bottom w:val="single" w:sz="4" w:space="0" w:color="auto"/>
              <w:right w:val="single" w:sz="4" w:space="0" w:color="auto"/>
            </w:tcBorders>
          </w:tcPr>
          <w:p w14:paraId="7DE0846A" w14:textId="77777777" w:rsidR="00AC6ADC" w:rsidRPr="003C4CD9" w:rsidRDefault="00AC6ADC" w:rsidP="008A7499">
            <w:pPr>
              <w:rPr>
                <w:rFonts w:ascii="Verdana" w:hAnsi="Verdana" w:cs="Arial"/>
                <w:b/>
              </w:rPr>
            </w:pPr>
          </w:p>
        </w:tc>
      </w:tr>
      <w:tr w:rsidR="00AC6ADC" w:rsidRPr="003C4CD9" w14:paraId="2AB7A6A3" w14:textId="77777777" w:rsidTr="008A7499">
        <w:tc>
          <w:tcPr>
            <w:tcW w:w="3227" w:type="dxa"/>
            <w:tcBorders>
              <w:top w:val="single" w:sz="4" w:space="0" w:color="auto"/>
              <w:left w:val="single" w:sz="4" w:space="0" w:color="auto"/>
              <w:bottom w:val="single" w:sz="4" w:space="0" w:color="auto"/>
              <w:right w:val="single" w:sz="4" w:space="0" w:color="auto"/>
            </w:tcBorders>
          </w:tcPr>
          <w:p w14:paraId="4FF3C10A" w14:textId="77777777" w:rsidR="00AC6ADC" w:rsidRPr="003C4CD9" w:rsidRDefault="00AC6ADC" w:rsidP="008A7499">
            <w:pPr>
              <w:rPr>
                <w:rFonts w:ascii="Verdana" w:hAnsi="Verdana" w:cs="Arial"/>
                <w:b/>
                <w:sz w:val="20"/>
              </w:rPr>
            </w:pPr>
            <w:r w:rsidRPr="003C4CD9">
              <w:rPr>
                <w:rFonts w:ascii="Verdana" w:hAnsi="Verdana" w:cs="Arial"/>
                <w:b/>
                <w:sz w:val="20"/>
              </w:rPr>
              <w:t>Who is Responsible for Daily Care</w:t>
            </w:r>
          </w:p>
          <w:p w14:paraId="55418349" w14:textId="77777777" w:rsidR="00AC6ADC" w:rsidRPr="003C4CD9" w:rsidRDefault="00AC6ADC" w:rsidP="008A7499">
            <w:pPr>
              <w:rPr>
                <w:rFonts w:ascii="Verdana" w:hAnsi="Verdana" w:cs="Arial"/>
                <w:b/>
                <w:sz w:val="20"/>
              </w:rPr>
            </w:pPr>
          </w:p>
          <w:p w14:paraId="4D565B83" w14:textId="77777777" w:rsidR="00AC6ADC" w:rsidRPr="003C4CD9" w:rsidRDefault="00AC6ADC" w:rsidP="008A7499">
            <w:pPr>
              <w:rPr>
                <w:rFonts w:ascii="Verdana" w:hAnsi="Verdana" w:cs="Arial"/>
                <w:b/>
                <w:sz w:val="20"/>
              </w:rPr>
            </w:pPr>
          </w:p>
        </w:tc>
        <w:tc>
          <w:tcPr>
            <w:tcW w:w="6248" w:type="dxa"/>
            <w:tcBorders>
              <w:top w:val="single" w:sz="4" w:space="0" w:color="auto"/>
              <w:left w:val="single" w:sz="4" w:space="0" w:color="auto"/>
              <w:bottom w:val="single" w:sz="4" w:space="0" w:color="auto"/>
              <w:right w:val="single" w:sz="4" w:space="0" w:color="auto"/>
            </w:tcBorders>
          </w:tcPr>
          <w:p w14:paraId="0501A22F" w14:textId="77777777" w:rsidR="00AC6ADC" w:rsidRPr="003C4CD9" w:rsidRDefault="00AC6ADC" w:rsidP="008A7499">
            <w:pPr>
              <w:rPr>
                <w:rFonts w:ascii="Verdana" w:hAnsi="Verdana" w:cs="Arial"/>
                <w:b/>
              </w:rPr>
            </w:pPr>
          </w:p>
        </w:tc>
      </w:tr>
      <w:tr w:rsidR="00AC6ADC" w:rsidRPr="003C4CD9" w14:paraId="4CD6BE2F"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62809294" w14:textId="77777777" w:rsidR="00AC6ADC" w:rsidRPr="003C4CD9" w:rsidRDefault="00AC6ADC" w:rsidP="008A7499">
            <w:pPr>
              <w:rPr>
                <w:rFonts w:ascii="Verdana" w:hAnsi="Verdana" w:cs="Arial"/>
                <w:b/>
                <w:sz w:val="20"/>
              </w:rPr>
            </w:pPr>
            <w:r w:rsidRPr="003C4CD9">
              <w:rPr>
                <w:rFonts w:ascii="Verdana" w:hAnsi="Verdana" w:cs="Arial"/>
                <w:b/>
                <w:sz w:val="20"/>
              </w:rPr>
              <w:t>Transport Arrangements</w:t>
            </w:r>
          </w:p>
          <w:p w14:paraId="79843006" w14:textId="072BBA91" w:rsidR="00AC6ADC" w:rsidRPr="003C4CD9" w:rsidRDefault="00AC6ADC" w:rsidP="008A7499">
            <w:pPr>
              <w:rPr>
                <w:rFonts w:ascii="Verdana" w:hAnsi="Verdana" w:cs="Arial"/>
                <w:b/>
                <w:sz w:val="20"/>
              </w:rPr>
            </w:pPr>
            <w:r w:rsidRPr="003C4CD9">
              <w:rPr>
                <w:rFonts w:ascii="Verdana" w:hAnsi="Verdana"/>
                <w:b/>
                <w:i/>
                <w:sz w:val="20"/>
                <w:szCs w:val="20"/>
              </w:rPr>
              <w:t xml:space="preserve">If the </w:t>
            </w:r>
            <w:r w:rsidR="004836C3">
              <w:rPr>
                <w:rFonts w:ascii="Verdana" w:hAnsi="Verdana"/>
                <w:b/>
                <w:i/>
                <w:sz w:val="20"/>
                <w:szCs w:val="20"/>
              </w:rPr>
              <w:t>student</w:t>
            </w:r>
            <w:r w:rsidRPr="003C4CD9">
              <w:rPr>
                <w:rFonts w:ascii="Verdana" w:hAnsi="Verdana"/>
                <w:b/>
                <w:i/>
                <w:sz w:val="20"/>
                <w:szCs w:val="20"/>
              </w:rPr>
              <w:t xml:space="preserve"> has life-threatening condition, specific transport healthcare plans will be carried on vehicles</w:t>
            </w:r>
          </w:p>
        </w:tc>
        <w:tc>
          <w:tcPr>
            <w:tcW w:w="6248" w:type="dxa"/>
            <w:tcBorders>
              <w:top w:val="single" w:sz="4" w:space="0" w:color="auto"/>
              <w:left w:val="single" w:sz="4" w:space="0" w:color="auto"/>
              <w:bottom w:val="single" w:sz="4" w:space="0" w:color="auto"/>
              <w:right w:val="single" w:sz="4" w:space="0" w:color="auto"/>
            </w:tcBorders>
          </w:tcPr>
          <w:p w14:paraId="5F334479" w14:textId="77777777" w:rsidR="00AC6ADC" w:rsidRPr="003C4CD9" w:rsidRDefault="00AC6ADC" w:rsidP="008A7499">
            <w:pPr>
              <w:rPr>
                <w:rFonts w:ascii="Verdana" w:hAnsi="Verdana" w:cs="Arial"/>
                <w:b/>
              </w:rPr>
            </w:pPr>
          </w:p>
        </w:tc>
      </w:tr>
      <w:tr w:rsidR="00AC6ADC" w:rsidRPr="003C4CD9" w14:paraId="34766F18"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654ADDF3" w14:textId="150BB50D" w:rsidR="00AC6ADC" w:rsidRPr="003C4CD9" w:rsidRDefault="007D5188" w:rsidP="008A7499">
            <w:pPr>
              <w:rPr>
                <w:rFonts w:ascii="Verdana" w:hAnsi="Verdana" w:cs="Arial"/>
                <w:b/>
                <w:sz w:val="20"/>
              </w:rPr>
            </w:pPr>
            <w:r w:rsidRPr="007D5188">
              <w:rPr>
                <w:rFonts w:ascii="Verdana" w:hAnsi="Verdana" w:cs="Arial"/>
                <w:b/>
                <w:sz w:val="20"/>
              </w:rPr>
              <w:t>School</w:t>
            </w:r>
            <w:r w:rsidR="00AC6ADC" w:rsidRPr="007D5188">
              <w:rPr>
                <w:rFonts w:ascii="Verdana" w:hAnsi="Verdana" w:cs="Arial"/>
                <w:b/>
                <w:sz w:val="20"/>
              </w:rPr>
              <w:t xml:space="preserve"> </w:t>
            </w:r>
            <w:r w:rsidR="00AC6ADC" w:rsidRPr="003C4CD9">
              <w:rPr>
                <w:rFonts w:ascii="Verdana" w:hAnsi="Verdana" w:cs="Arial"/>
                <w:b/>
                <w:sz w:val="20"/>
              </w:rPr>
              <w:t xml:space="preserve">Trip Support/Activities </w:t>
            </w:r>
            <w:r w:rsidR="00CE69C9">
              <w:rPr>
                <w:rFonts w:ascii="Verdana" w:hAnsi="Verdana" w:cs="Arial"/>
                <w:b/>
                <w:sz w:val="20"/>
              </w:rPr>
              <w:t>o</w:t>
            </w:r>
            <w:r w:rsidR="00AC6ADC" w:rsidRPr="003C4CD9">
              <w:rPr>
                <w:rFonts w:ascii="Verdana" w:hAnsi="Verdana" w:cs="Arial"/>
                <w:b/>
                <w:sz w:val="20"/>
              </w:rPr>
              <w:t xml:space="preserve">utside </w:t>
            </w:r>
            <w:r w:rsidR="00CE69C9">
              <w:rPr>
                <w:rFonts w:ascii="Verdana" w:hAnsi="Verdana" w:cs="Arial"/>
                <w:b/>
                <w:sz w:val="20"/>
              </w:rPr>
              <w:t>s</w:t>
            </w:r>
            <w:r w:rsidR="004836C3">
              <w:rPr>
                <w:rFonts w:ascii="Verdana" w:hAnsi="Verdana" w:cs="Arial"/>
                <w:b/>
                <w:sz w:val="20"/>
              </w:rPr>
              <w:t>chool</w:t>
            </w:r>
            <w:r w:rsidR="00AC6ADC" w:rsidRPr="003C4CD9">
              <w:rPr>
                <w:rFonts w:ascii="Verdana" w:hAnsi="Verdana" w:cs="Arial"/>
                <w:b/>
                <w:sz w:val="20"/>
              </w:rPr>
              <w:t xml:space="preserve"> Hours</w:t>
            </w:r>
          </w:p>
          <w:p w14:paraId="04319B0F" w14:textId="77777777" w:rsidR="00AC6ADC" w:rsidRPr="003C4CD9" w:rsidRDefault="00AC6ADC" w:rsidP="008A7499">
            <w:pPr>
              <w:rPr>
                <w:rFonts w:ascii="Verdana" w:hAnsi="Verdana" w:cs="Arial"/>
                <w:b/>
                <w:sz w:val="20"/>
              </w:rPr>
            </w:pPr>
            <w:r w:rsidRPr="003C4CD9">
              <w:rPr>
                <w:rFonts w:ascii="Verdana" w:hAnsi="Verdana" w:cs="Arial"/>
                <w:b/>
                <w:sz w:val="20"/>
                <w:szCs w:val="20"/>
              </w:rPr>
              <w:t>(e.g. risk assessments, who is responsible in an emergency)</w:t>
            </w:r>
          </w:p>
        </w:tc>
        <w:tc>
          <w:tcPr>
            <w:tcW w:w="6248" w:type="dxa"/>
            <w:tcBorders>
              <w:top w:val="single" w:sz="4" w:space="0" w:color="auto"/>
              <w:left w:val="single" w:sz="4" w:space="0" w:color="auto"/>
              <w:bottom w:val="single" w:sz="4" w:space="0" w:color="auto"/>
              <w:right w:val="single" w:sz="4" w:space="0" w:color="auto"/>
            </w:tcBorders>
          </w:tcPr>
          <w:p w14:paraId="7E163183" w14:textId="77777777" w:rsidR="00AC6ADC" w:rsidRPr="003C4CD9" w:rsidRDefault="00AC6ADC" w:rsidP="008A7499">
            <w:pPr>
              <w:rPr>
                <w:rFonts w:ascii="Verdana" w:hAnsi="Verdana" w:cs="Arial"/>
                <w:b/>
              </w:rPr>
            </w:pPr>
          </w:p>
        </w:tc>
      </w:tr>
      <w:tr w:rsidR="00AC6ADC" w:rsidRPr="003C4CD9" w14:paraId="33D4A845" w14:textId="77777777" w:rsidTr="008A7499">
        <w:tc>
          <w:tcPr>
            <w:tcW w:w="3227" w:type="dxa"/>
            <w:tcBorders>
              <w:top w:val="single" w:sz="4" w:space="0" w:color="auto"/>
              <w:left w:val="single" w:sz="4" w:space="0" w:color="auto"/>
              <w:bottom w:val="single" w:sz="4" w:space="0" w:color="auto"/>
              <w:right w:val="single" w:sz="4" w:space="0" w:color="auto"/>
            </w:tcBorders>
            <w:hideMark/>
          </w:tcPr>
          <w:p w14:paraId="68136663" w14:textId="77777777" w:rsidR="00AC6ADC" w:rsidRDefault="00AC6ADC" w:rsidP="008A7499">
            <w:pPr>
              <w:rPr>
                <w:rFonts w:ascii="Verdana" w:hAnsi="Verdana" w:cs="Arial"/>
                <w:b/>
                <w:sz w:val="20"/>
              </w:rPr>
            </w:pPr>
            <w:r w:rsidRPr="003C4CD9">
              <w:rPr>
                <w:rFonts w:ascii="Verdana" w:hAnsi="Verdana" w:cs="Arial"/>
                <w:b/>
                <w:sz w:val="20"/>
              </w:rPr>
              <w:t>Form Distributed To</w:t>
            </w:r>
          </w:p>
          <w:p w14:paraId="3E90B2FA" w14:textId="3C5A1CE6" w:rsidR="00C66C15" w:rsidRPr="003C4CD9" w:rsidRDefault="00C66C15" w:rsidP="008A7499">
            <w:pPr>
              <w:rPr>
                <w:rFonts w:ascii="Verdana" w:hAnsi="Verdana" w:cs="Arial"/>
                <w:b/>
                <w:sz w:val="20"/>
              </w:rPr>
            </w:pPr>
          </w:p>
        </w:tc>
        <w:tc>
          <w:tcPr>
            <w:tcW w:w="6248" w:type="dxa"/>
            <w:tcBorders>
              <w:top w:val="single" w:sz="4" w:space="0" w:color="auto"/>
              <w:left w:val="single" w:sz="4" w:space="0" w:color="auto"/>
              <w:bottom w:val="single" w:sz="4" w:space="0" w:color="auto"/>
              <w:right w:val="single" w:sz="4" w:space="0" w:color="auto"/>
            </w:tcBorders>
          </w:tcPr>
          <w:p w14:paraId="502EF0B1" w14:textId="77777777" w:rsidR="00AC6ADC" w:rsidRPr="003C4CD9" w:rsidRDefault="00AC6ADC" w:rsidP="008A7499">
            <w:pPr>
              <w:rPr>
                <w:rFonts w:ascii="Verdana" w:hAnsi="Verdana" w:cs="Arial"/>
                <w:b/>
              </w:rPr>
            </w:pPr>
          </w:p>
        </w:tc>
      </w:tr>
    </w:tbl>
    <w:p w14:paraId="00481D1C" w14:textId="77777777" w:rsidR="00AC6ADC" w:rsidRPr="003C4CD9" w:rsidRDefault="00AC6ADC" w:rsidP="00AC6ADC">
      <w:pPr>
        <w:rPr>
          <w:rFonts w:ascii="Verdana" w:hAnsi="Verdana" w:cs="Arial"/>
          <w:b/>
        </w:rPr>
      </w:pPr>
    </w:p>
    <w:p w14:paraId="69917DEE" w14:textId="77777777" w:rsidR="00AC6ADC" w:rsidRPr="003C4CD9" w:rsidRDefault="00AC6ADC" w:rsidP="00AC6ADC">
      <w:pPr>
        <w:rPr>
          <w:rFonts w:ascii="Verdana" w:hAnsi="Verdana" w:cs="Arial"/>
          <w:sz w:val="20"/>
          <w:szCs w:val="20"/>
          <w:u w:val="single"/>
        </w:rPr>
      </w:pPr>
      <w:r w:rsidRPr="003C4CD9">
        <w:rPr>
          <w:rFonts w:ascii="Verdana" w:hAnsi="Verdana" w:cs="Arial"/>
          <w:sz w:val="20"/>
          <w:szCs w:val="20"/>
        </w:rPr>
        <w:t>Date</w:t>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0D990D99" w14:textId="77777777" w:rsidR="00AC6ADC" w:rsidRPr="003C4CD9" w:rsidRDefault="00AC6ADC" w:rsidP="00AC6ADC">
      <w:pPr>
        <w:rPr>
          <w:rFonts w:ascii="Verdana" w:hAnsi="Verdana" w:cs="Arial"/>
          <w:sz w:val="20"/>
          <w:szCs w:val="20"/>
        </w:rPr>
      </w:pPr>
    </w:p>
    <w:p w14:paraId="43AB6B4B" w14:textId="77777777" w:rsidR="00AC6ADC" w:rsidRPr="003C4CD9" w:rsidRDefault="00AC6ADC" w:rsidP="00AC6ADC">
      <w:pPr>
        <w:rPr>
          <w:rFonts w:ascii="Verdana" w:hAnsi="Verdana" w:cs="Arial"/>
          <w:sz w:val="20"/>
          <w:szCs w:val="20"/>
          <w:u w:val="single"/>
        </w:rPr>
      </w:pPr>
      <w:r w:rsidRPr="003C4CD9">
        <w:rPr>
          <w:rFonts w:ascii="Verdana" w:hAnsi="Verdana" w:cs="Arial"/>
          <w:sz w:val="20"/>
          <w:szCs w:val="20"/>
        </w:rPr>
        <w:t>Review date</w:t>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223FE561" w14:textId="77777777" w:rsidR="00AC6ADC" w:rsidRPr="003C4CD9" w:rsidRDefault="00AC6ADC" w:rsidP="00AC6ADC">
      <w:pPr>
        <w:rPr>
          <w:rFonts w:ascii="Verdana" w:hAnsi="Verdana" w:cs="Arial"/>
          <w:sz w:val="20"/>
          <w:szCs w:val="20"/>
        </w:rPr>
      </w:pPr>
    </w:p>
    <w:p w14:paraId="084F7882" w14:textId="77777777" w:rsidR="00AC6ADC" w:rsidRPr="003C4CD9" w:rsidRDefault="00AC6ADC" w:rsidP="00AC6ADC">
      <w:pPr>
        <w:rPr>
          <w:rFonts w:ascii="Verdana" w:hAnsi="Verdana" w:cs="Arial"/>
          <w:sz w:val="20"/>
          <w:szCs w:val="20"/>
        </w:rPr>
      </w:pPr>
      <w:r w:rsidRPr="003C4CD9">
        <w:rPr>
          <w:rFonts w:ascii="Verdana" w:hAnsi="Verdana" w:cs="Arial"/>
          <w:sz w:val="20"/>
          <w:szCs w:val="20"/>
        </w:rPr>
        <w:t>This will be reviewed at least annually or earlier if the child’s needs change</w:t>
      </w:r>
    </w:p>
    <w:p w14:paraId="6BCEC487" w14:textId="252715CF" w:rsidR="00AC6ADC" w:rsidRPr="003C4CD9" w:rsidRDefault="00AC6ADC" w:rsidP="00AC6ADC">
      <w:pPr>
        <w:jc w:val="both"/>
        <w:rPr>
          <w:rFonts w:ascii="Verdana" w:hAnsi="Verdana"/>
          <w:b/>
          <w:i/>
          <w:sz w:val="20"/>
          <w:szCs w:val="20"/>
        </w:rPr>
      </w:pPr>
      <w:r w:rsidRPr="003C4CD9">
        <w:rPr>
          <w:rFonts w:ascii="Verdana" w:hAnsi="Verdana"/>
          <w:b/>
          <w:sz w:val="20"/>
          <w:szCs w:val="20"/>
        </w:rPr>
        <w:t xml:space="preserve">Arrangements that will be made in relation to the child travelling to and from </w:t>
      </w:r>
      <w:r w:rsidR="00CE69C9">
        <w:rPr>
          <w:rFonts w:ascii="Verdana" w:hAnsi="Verdana"/>
          <w:b/>
          <w:sz w:val="20"/>
          <w:szCs w:val="20"/>
        </w:rPr>
        <w:t xml:space="preserve">the </w:t>
      </w:r>
      <w:r w:rsidR="00CE69C9" w:rsidRPr="007D5188">
        <w:rPr>
          <w:rFonts w:ascii="Verdana" w:hAnsi="Verdana"/>
          <w:b/>
          <w:sz w:val="20"/>
          <w:szCs w:val="20"/>
        </w:rPr>
        <w:t>s</w:t>
      </w:r>
      <w:r w:rsidR="004836C3" w:rsidRPr="007D5188">
        <w:rPr>
          <w:rFonts w:ascii="Verdana" w:hAnsi="Verdana"/>
          <w:b/>
          <w:sz w:val="20"/>
          <w:szCs w:val="20"/>
        </w:rPr>
        <w:t>chool/academy</w:t>
      </w:r>
      <w:r w:rsidRPr="003C4CD9">
        <w:rPr>
          <w:rFonts w:ascii="Verdana" w:hAnsi="Verdana"/>
          <w:b/>
          <w:sz w:val="20"/>
          <w:szCs w:val="20"/>
        </w:rPr>
        <w:t xml:space="preserve">. </w:t>
      </w:r>
      <w:r w:rsidRPr="003C4CD9">
        <w:rPr>
          <w:rFonts w:ascii="Verdana" w:hAnsi="Verdana"/>
          <w:b/>
          <w:i/>
          <w:sz w:val="20"/>
          <w:szCs w:val="20"/>
        </w:rPr>
        <w:t xml:space="preserve">If the </w:t>
      </w:r>
      <w:r w:rsidR="004836C3">
        <w:rPr>
          <w:rFonts w:ascii="Verdana" w:hAnsi="Verdana"/>
          <w:b/>
          <w:i/>
          <w:sz w:val="20"/>
          <w:szCs w:val="20"/>
        </w:rPr>
        <w:t>student</w:t>
      </w:r>
      <w:r w:rsidRPr="003C4CD9">
        <w:rPr>
          <w:rFonts w:ascii="Verdana" w:hAnsi="Verdana"/>
          <w:b/>
          <w:i/>
          <w:sz w:val="20"/>
          <w:szCs w:val="20"/>
        </w:rPr>
        <w:t xml:space="preserve"> has life-threatening condition, specific transport healthcare plans will be carried on vehicles</w:t>
      </w:r>
    </w:p>
    <w:p w14:paraId="76565CCF" w14:textId="77777777" w:rsidR="00AC6ADC" w:rsidRPr="003C4CD9" w:rsidRDefault="00AC6ADC" w:rsidP="00AC6ADC">
      <w:pPr>
        <w:rPr>
          <w:rFonts w:ascii="Verdana" w:hAnsi="Verdana" w:cs="Arial"/>
          <w:sz w:val="20"/>
          <w:szCs w:val="20"/>
          <w:u w:val="single"/>
        </w:rPr>
      </w:pP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00937D32">
        <w:rPr>
          <w:rFonts w:ascii="Verdana" w:hAnsi="Verdana" w:cs="Arial"/>
          <w:sz w:val="20"/>
          <w:szCs w:val="20"/>
          <w:u w:val="single"/>
        </w:rPr>
        <w:tab/>
      </w:r>
    </w:p>
    <w:p w14:paraId="6A337572" w14:textId="77777777" w:rsidR="00AC6ADC" w:rsidRPr="003C4CD9" w:rsidRDefault="00AC6ADC" w:rsidP="00AC6ADC">
      <w:pPr>
        <w:rPr>
          <w:rFonts w:ascii="Verdana" w:hAnsi="Verdana" w:cs="Arial"/>
          <w:sz w:val="20"/>
          <w:szCs w:val="20"/>
          <w:u w:val="single"/>
        </w:rPr>
      </w:pP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00937D32">
        <w:rPr>
          <w:rFonts w:ascii="Verdana" w:hAnsi="Verdana" w:cs="Arial"/>
          <w:sz w:val="20"/>
          <w:szCs w:val="20"/>
          <w:u w:val="single"/>
        </w:rPr>
        <w:tab/>
      </w:r>
    </w:p>
    <w:p w14:paraId="532D872E" w14:textId="77777777" w:rsidR="00AC6ADC" w:rsidRPr="003C4CD9" w:rsidRDefault="00AC6ADC" w:rsidP="00AC6ADC">
      <w:pPr>
        <w:rPr>
          <w:rFonts w:ascii="Verdana" w:hAnsi="Verdana" w:cs="Arial"/>
          <w:sz w:val="20"/>
          <w:szCs w:val="20"/>
          <w:u w:val="single"/>
        </w:rPr>
      </w:pP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00937D32">
        <w:rPr>
          <w:rFonts w:ascii="Verdana" w:hAnsi="Verdana" w:cs="Arial"/>
          <w:sz w:val="20"/>
          <w:szCs w:val="20"/>
          <w:u w:val="single"/>
        </w:rPr>
        <w:tab/>
      </w:r>
    </w:p>
    <w:p w14:paraId="14A7D7B7" w14:textId="77777777" w:rsidR="00937D32" w:rsidRPr="003C4CD9" w:rsidRDefault="00937D32" w:rsidP="00937D32">
      <w:pPr>
        <w:rPr>
          <w:rFonts w:ascii="Verdana" w:hAnsi="Verdana" w:cs="Arial"/>
          <w:sz w:val="20"/>
          <w:szCs w:val="20"/>
          <w:u w:val="single"/>
        </w:rPr>
      </w:pP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Pr>
          <w:rFonts w:ascii="Verdana" w:hAnsi="Verdana" w:cs="Arial"/>
          <w:sz w:val="20"/>
          <w:szCs w:val="20"/>
          <w:u w:val="single"/>
        </w:rPr>
        <w:tab/>
      </w:r>
    </w:p>
    <w:p w14:paraId="060B3F75" w14:textId="77777777" w:rsidR="00937D32" w:rsidRPr="003C4CD9" w:rsidRDefault="00937D32" w:rsidP="00937D32">
      <w:pPr>
        <w:rPr>
          <w:rFonts w:ascii="Verdana" w:hAnsi="Verdana" w:cs="Arial"/>
          <w:sz w:val="20"/>
          <w:szCs w:val="20"/>
          <w:u w:val="single"/>
        </w:rPr>
      </w:pP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Pr>
          <w:rFonts w:ascii="Verdana" w:hAnsi="Verdana" w:cs="Arial"/>
          <w:sz w:val="20"/>
          <w:szCs w:val="20"/>
          <w:u w:val="single"/>
        </w:rPr>
        <w:tab/>
      </w:r>
    </w:p>
    <w:p w14:paraId="788E12EA" w14:textId="77777777" w:rsidR="00937D32" w:rsidRPr="003C4CD9" w:rsidRDefault="00937D32" w:rsidP="00937D32">
      <w:pPr>
        <w:rPr>
          <w:rFonts w:ascii="Verdana" w:hAnsi="Verdana" w:cs="Arial"/>
          <w:sz w:val="20"/>
          <w:szCs w:val="20"/>
          <w:u w:val="single"/>
        </w:rPr>
      </w:pP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Pr>
          <w:rFonts w:ascii="Verdana" w:hAnsi="Verdana" w:cs="Arial"/>
          <w:sz w:val="20"/>
          <w:szCs w:val="20"/>
          <w:u w:val="single"/>
        </w:rPr>
        <w:tab/>
      </w:r>
    </w:p>
    <w:p w14:paraId="7D7889AC" w14:textId="77777777" w:rsidR="008D5877" w:rsidRPr="008D5877" w:rsidRDefault="008D5877" w:rsidP="00307FC9">
      <w:pPr>
        <w:jc w:val="both"/>
      </w:pPr>
      <w:r>
        <w:br w:type="page"/>
      </w:r>
    </w:p>
    <w:p w14:paraId="5393E45D" w14:textId="1216A368" w:rsidR="000D3C6E" w:rsidRPr="000D3C6E" w:rsidRDefault="00937D32" w:rsidP="000D3C6E">
      <w:pPr>
        <w:pStyle w:val="Heading1"/>
        <w:spacing w:before="0"/>
        <w:jc w:val="both"/>
      </w:pPr>
      <w:bookmarkStart w:id="146" w:name="_Toc53672439"/>
      <w:bookmarkStart w:id="147" w:name="_Toc53678576"/>
      <w:r w:rsidRPr="000E3071">
        <w:lastRenderedPageBreak/>
        <w:t xml:space="preserve">Appendix </w:t>
      </w:r>
      <w:r>
        <w:t>3</w:t>
      </w:r>
      <w:bookmarkEnd w:id="146"/>
      <w:r w:rsidR="000D3C6E">
        <w:t xml:space="preserve"> - </w:t>
      </w:r>
      <w:bookmarkStart w:id="148" w:name="_Toc53672440"/>
      <w:r w:rsidR="000D3C6E" w:rsidRPr="000D3C6E">
        <w:t xml:space="preserve">Parental agreement for </w:t>
      </w:r>
      <w:r w:rsidR="007D5188">
        <w:t>school / a</w:t>
      </w:r>
      <w:r w:rsidR="0088018A">
        <w:t>cademy</w:t>
      </w:r>
      <w:r w:rsidR="000D3C6E" w:rsidRPr="000D3C6E">
        <w:t xml:space="preserve"> to administer medicine</w:t>
      </w:r>
      <w:bookmarkEnd w:id="147"/>
      <w:bookmarkEnd w:id="148"/>
    </w:p>
    <w:p w14:paraId="144696A1" w14:textId="6BACB8D2" w:rsidR="00937D32" w:rsidRPr="000D3C6E" w:rsidRDefault="00937D32" w:rsidP="000D3C6E">
      <w:pPr>
        <w:spacing w:after="0" w:line="240" w:lineRule="auto"/>
        <w:rPr>
          <w:rFonts w:ascii="Verdana" w:hAnsi="Verdana"/>
          <w:sz w:val="16"/>
          <w:szCs w:val="16"/>
        </w:rPr>
      </w:pPr>
    </w:p>
    <w:p w14:paraId="62D46DF8" w14:textId="0098E94D" w:rsidR="00937D32" w:rsidRPr="00534F5D" w:rsidRDefault="000D3C6E" w:rsidP="000D3C6E">
      <w:pPr>
        <w:ind w:right="-900"/>
        <w:jc w:val="center"/>
        <w:rPr>
          <w:rFonts w:ascii="Verdana" w:hAnsi="Verdana"/>
          <w:b/>
          <w:bCs/>
        </w:rPr>
      </w:pPr>
      <w:r w:rsidRPr="00534F5D">
        <w:rPr>
          <w:rFonts w:ascii="Verdana" w:hAnsi="Verdana"/>
          <w:b/>
          <w:bCs/>
        </w:rPr>
        <w:t>O</w:t>
      </w:r>
      <w:r w:rsidR="00937D32" w:rsidRPr="00534F5D">
        <w:rPr>
          <w:rFonts w:ascii="Verdana" w:hAnsi="Verdana"/>
          <w:b/>
          <w:bCs/>
        </w:rPr>
        <w:t>ne form to be completed for each medicine</w:t>
      </w:r>
      <w:r w:rsidRPr="00534F5D">
        <w:rPr>
          <w:rFonts w:ascii="Verdana" w:hAnsi="Verdana"/>
          <w:b/>
          <w:bCs/>
        </w:rPr>
        <w:t>.</w:t>
      </w:r>
    </w:p>
    <w:p w14:paraId="0A8B9D89" w14:textId="3F458240" w:rsidR="00937D32" w:rsidRPr="003C4CD9" w:rsidRDefault="00937D32" w:rsidP="00937D32">
      <w:pPr>
        <w:pStyle w:val="PlainText"/>
        <w:ind w:right="-1260"/>
        <w:jc w:val="both"/>
        <w:rPr>
          <w:rFonts w:ascii="Verdana" w:hAnsi="Verdana" w:cs="Arial"/>
        </w:rPr>
      </w:pPr>
      <w:r w:rsidRPr="003C4CD9">
        <w:rPr>
          <w:rFonts w:ascii="Verdana" w:hAnsi="Verdana" w:cs="Arial"/>
        </w:rPr>
        <w:t xml:space="preserve">The </w:t>
      </w:r>
      <w:r w:rsidR="007D5188" w:rsidRPr="007D5188">
        <w:rPr>
          <w:rFonts w:ascii="Verdana" w:hAnsi="Verdana" w:cs="Arial"/>
        </w:rPr>
        <w:t>school / a</w:t>
      </w:r>
      <w:r w:rsidR="0088018A" w:rsidRPr="007D5188">
        <w:rPr>
          <w:rFonts w:ascii="Verdana" w:hAnsi="Verdana" w:cs="Arial"/>
        </w:rPr>
        <w:t>cademy</w:t>
      </w:r>
      <w:r w:rsidRPr="007D5188">
        <w:rPr>
          <w:rFonts w:ascii="Verdana" w:hAnsi="Verdana" w:cs="Arial"/>
        </w:rPr>
        <w:t xml:space="preserve"> </w:t>
      </w:r>
      <w:r w:rsidRPr="003C4CD9">
        <w:rPr>
          <w:rFonts w:ascii="Verdana" w:hAnsi="Verdana" w:cs="Arial"/>
        </w:rPr>
        <w:t>will not give your child medicine unless</w:t>
      </w:r>
      <w:r w:rsidR="000D3C6E">
        <w:rPr>
          <w:rFonts w:ascii="Verdana" w:hAnsi="Verdana" w:cs="Arial"/>
        </w:rPr>
        <w:t xml:space="preserve"> this form is fully completed and signed</w:t>
      </w:r>
      <w:r w:rsidRPr="003C4CD9">
        <w:rPr>
          <w:rFonts w:ascii="Verdana" w:hAnsi="Verdana" w:cs="Arial"/>
        </w:rPr>
        <w:t>.</w:t>
      </w:r>
    </w:p>
    <w:p w14:paraId="29274D77" w14:textId="77777777" w:rsidR="00937D32" w:rsidRPr="00F735AA" w:rsidRDefault="00937D32" w:rsidP="00937D32">
      <w:pPr>
        <w:pStyle w:val="PlainText"/>
        <w:jc w:val="both"/>
        <w:rPr>
          <w:rFonts w:ascii="Verdana" w:hAnsi="Verdana" w:cs="Arial"/>
          <w:sz w:val="16"/>
          <w:szCs w:val="16"/>
        </w:rPr>
      </w:pPr>
    </w:p>
    <w:p w14:paraId="63D386A6"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Name of child</w:t>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44E185E4" w14:textId="77777777" w:rsidR="00937D32" w:rsidRPr="00F735AA" w:rsidRDefault="00937D32" w:rsidP="00937D32">
      <w:pPr>
        <w:pStyle w:val="PlainText"/>
        <w:ind w:right="-1260"/>
        <w:rPr>
          <w:rFonts w:ascii="Verdana" w:hAnsi="Verdana" w:cs="Arial"/>
          <w:sz w:val="16"/>
          <w:szCs w:val="16"/>
        </w:rPr>
      </w:pPr>
    </w:p>
    <w:p w14:paraId="1ADA51C6" w14:textId="77777777" w:rsidR="00937D32" w:rsidRPr="003C4CD9" w:rsidRDefault="00937D32" w:rsidP="00937D32">
      <w:pPr>
        <w:pStyle w:val="PlainText"/>
        <w:ind w:right="-1260"/>
        <w:rPr>
          <w:rFonts w:ascii="Verdana" w:hAnsi="Verdana" w:cs="Arial"/>
        </w:rPr>
      </w:pPr>
      <w:r w:rsidRPr="003C4CD9">
        <w:rPr>
          <w:rFonts w:ascii="Verdana" w:hAnsi="Verdana" w:cs="Arial"/>
        </w:rPr>
        <w:t>Date of Birth</w:t>
      </w:r>
      <w:r w:rsidRPr="003C4CD9">
        <w:rPr>
          <w:rFonts w:ascii="Verdana" w:hAnsi="Verdana" w:cs="Arial"/>
        </w:rPr>
        <w:tab/>
      </w:r>
      <w:r w:rsidRPr="003C4CD9">
        <w:rPr>
          <w:rFonts w:ascii="Verdana" w:hAnsi="Verdana" w:cs="Arial"/>
        </w:rPr>
        <w:tab/>
        <w:t>________/______/______</w:t>
      </w:r>
    </w:p>
    <w:p w14:paraId="447FD985" w14:textId="77777777" w:rsidR="00937D32" w:rsidRPr="003C4CD9" w:rsidRDefault="00937D32" w:rsidP="00937D32">
      <w:pPr>
        <w:pStyle w:val="PlainText"/>
        <w:ind w:right="-1260"/>
        <w:rPr>
          <w:rFonts w:ascii="Verdana" w:hAnsi="Verdana" w:cs="Arial"/>
        </w:rPr>
      </w:pPr>
    </w:p>
    <w:p w14:paraId="77C88CD1"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Medical condition or illness</w:t>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63CF3565" w14:textId="77777777" w:rsidR="00937D32" w:rsidRPr="003C4CD9" w:rsidRDefault="00937D32" w:rsidP="00937D32">
      <w:pPr>
        <w:pStyle w:val="PlainText"/>
        <w:ind w:right="-1260"/>
        <w:rPr>
          <w:rFonts w:ascii="Verdana" w:hAnsi="Verdana" w:cs="Arial"/>
        </w:rPr>
      </w:pPr>
    </w:p>
    <w:p w14:paraId="1F404D1E" w14:textId="77777777" w:rsidR="00937D32" w:rsidRPr="003C4CD9" w:rsidRDefault="00937D32" w:rsidP="00937D32">
      <w:pPr>
        <w:pStyle w:val="PlainText"/>
        <w:ind w:right="-1260"/>
        <w:rPr>
          <w:rFonts w:ascii="Verdana" w:hAnsi="Verdana" w:cs="Arial"/>
          <w:b/>
        </w:rPr>
      </w:pPr>
      <w:r w:rsidRPr="003C4CD9">
        <w:rPr>
          <w:rFonts w:ascii="Verdana" w:hAnsi="Verdana" w:cs="Arial"/>
          <w:b/>
        </w:rPr>
        <w:t>Medicine: To be in original container with label as dispensed by pharmacy</w:t>
      </w:r>
    </w:p>
    <w:p w14:paraId="00DB412F" w14:textId="77777777" w:rsidR="00937D32" w:rsidRPr="00F735AA" w:rsidRDefault="00937D32" w:rsidP="00937D32">
      <w:pPr>
        <w:pStyle w:val="PlainText"/>
        <w:ind w:right="-1260"/>
        <w:rPr>
          <w:rFonts w:ascii="Verdana" w:hAnsi="Verdana" w:cs="Arial"/>
          <w:b/>
          <w:sz w:val="16"/>
          <w:szCs w:val="16"/>
        </w:rPr>
      </w:pPr>
    </w:p>
    <w:p w14:paraId="76604DE9"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Name/type and strength of medicine</w:t>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6799D96E" w14:textId="77777777" w:rsidR="00937D32" w:rsidRPr="003C4CD9" w:rsidRDefault="00937D32" w:rsidP="00937D32">
      <w:pPr>
        <w:pStyle w:val="PlainText"/>
        <w:ind w:right="-1260"/>
        <w:rPr>
          <w:rFonts w:ascii="Verdana" w:hAnsi="Verdana" w:cs="Arial"/>
        </w:rPr>
      </w:pPr>
      <w:r w:rsidRPr="003C4CD9">
        <w:rPr>
          <w:rFonts w:ascii="Verdana" w:hAnsi="Verdana" w:cs="Arial"/>
          <w:i/>
        </w:rPr>
        <w:t>(as described on the container)</w:t>
      </w:r>
      <w:r w:rsidRPr="003C4CD9">
        <w:rPr>
          <w:rFonts w:ascii="Verdana" w:hAnsi="Verdana" w:cs="Arial"/>
          <w:i/>
        </w:rPr>
        <w:tab/>
      </w:r>
      <w:r w:rsidRPr="003C4CD9">
        <w:rPr>
          <w:rFonts w:ascii="Verdana" w:hAnsi="Verdana" w:cs="Arial"/>
          <w:i/>
        </w:rPr>
        <w:tab/>
      </w:r>
    </w:p>
    <w:p w14:paraId="14374B06"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2845D489" w14:textId="77777777" w:rsidR="00937D32" w:rsidRPr="003C4CD9" w:rsidRDefault="00937D32" w:rsidP="00937D32">
      <w:pPr>
        <w:pStyle w:val="PlainText"/>
        <w:ind w:right="-1260"/>
        <w:rPr>
          <w:rFonts w:ascii="Verdana" w:hAnsi="Verdana" w:cs="Arial"/>
        </w:rPr>
      </w:pPr>
    </w:p>
    <w:p w14:paraId="19F75DD2" w14:textId="77777777" w:rsidR="00937D32" w:rsidRPr="003C4CD9" w:rsidRDefault="00937D32" w:rsidP="00937D32">
      <w:pPr>
        <w:pStyle w:val="PlainText"/>
        <w:ind w:right="-1260"/>
        <w:rPr>
          <w:rFonts w:ascii="Verdana" w:hAnsi="Verdana" w:cs="Arial"/>
        </w:rPr>
      </w:pPr>
      <w:r w:rsidRPr="003C4CD9">
        <w:rPr>
          <w:rFonts w:ascii="Verdana" w:hAnsi="Verdana" w:cs="Arial"/>
        </w:rPr>
        <w:t>Date commenced</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t>________/______/______</w:t>
      </w:r>
    </w:p>
    <w:p w14:paraId="41D6F0CB" w14:textId="77777777" w:rsidR="00937D32" w:rsidRPr="003C4CD9" w:rsidRDefault="00937D32" w:rsidP="00937D32">
      <w:pPr>
        <w:pStyle w:val="PlainText"/>
        <w:ind w:right="-1260"/>
        <w:rPr>
          <w:rFonts w:ascii="Verdana" w:hAnsi="Verdana" w:cs="Arial"/>
        </w:rPr>
      </w:pPr>
    </w:p>
    <w:p w14:paraId="6DE07BBA"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Dosage and method</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57F7828F" w14:textId="77777777" w:rsidR="00937D32" w:rsidRPr="003C4CD9" w:rsidRDefault="00937D32" w:rsidP="00937D32">
      <w:pPr>
        <w:pStyle w:val="PlainText"/>
        <w:ind w:right="-1260"/>
        <w:rPr>
          <w:rFonts w:ascii="Verdana" w:hAnsi="Verdana" w:cs="Arial"/>
        </w:rPr>
      </w:pPr>
    </w:p>
    <w:p w14:paraId="4D5888AE"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Time to be given</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58806828" w14:textId="77777777" w:rsidR="00937D32" w:rsidRPr="003C4CD9" w:rsidRDefault="00937D32" w:rsidP="00937D32">
      <w:pPr>
        <w:pStyle w:val="PlainText"/>
        <w:ind w:right="-1260"/>
        <w:rPr>
          <w:rFonts w:ascii="Verdana" w:hAnsi="Verdana" w:cs="Arial"/>
        </w:rPr>
      </w:pPr>
    </w:p>
    <w:p w14:paraId="5128A46A"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Special precautions</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1F386734" w14:textId="77777777" w:rsidR="00937D32" w:rsidRPr="003C4CD9" w:rsidRDefault="00937D32" w:rsidP="00937D32">
      <w:pPr>
        <w:pStyle w:val="PlainText"/>
        <w:ind w:right="-1260"/>
        <w:rPr>
          <w:rFonts w:ascii="Verdana" w:hAnsi="Verdana" w:cs="Arial"/>
        </w:rPr>
      </w:pPr>
    </w:p>
    <w:p w14:paraId="51DBF08F" w14:textId="77777777" w:rsidR="00937D32" w:rsidRPr="003C4CD9" w:rsidRDefault="00937D32" w:rsidP="00937D32">
      <w:pPr>
        <w:pStyle w:val="PlainText"/>
        <w:ind w:right="-1260"/>
        <w:rPr>
          <w:rFonts w:ascii="Verdana" w:hAnsi="Verdana" w:cs="Arial"/>
        </w:rPr>
      </w:pPr>
      <w:r w:rsidRPr="003C4CD9">
        <w:rPr>
          <w:rFonts w:ascii="Verdana" w:hAnsi="Verdana" w:cs="Arial"/>
        </w:rPr>
        <w:t>Are there any side effects that the</w:t>
      </w:r>
      <w:r w:rsidRPr="003C4CD9">
        <w:rPr>
          <w:rFonts w:ascii="Verdana" w:hAnsi="Verdana" w:cs="Arial"/>
        </w:rPr>
        <w:tab/>
      </w:r>
      <w:r w:rsidRPr="003C4CD9">
        <w:rPr>
          <w:rFonts w:ascii="Verdana" w:hAnsi="Verdana" w:cs="Arial"/>
        </w:rPr>
        <w:tab/>
      </w:r>
    </w:p>
    <w:p w14:paraId="7DA88067" w14:textId="3834A92D" w:rsidR="00937D32" w:rsidRPr="003C4CD9" w:rsidRDefault="007D5188" w:rsidP="00937D32">
      <w:pPr>
        <w:pStyle w:val="PlainText"/>
        <w:ind w:right="-1260"/>
        <w:rPr>
          <w:rFonts w:ascii="Verdana" w:hAnsi="Verdana" w:cs="Arial"/>
          <w:u w:val="single"/>
        </w:rPr>
      </w:pPr>
      <w:r w:rsidRPr="007D5188">
        <w:rPr>
          <w:rFonts w:ascii="Verdana" w:hAnsi="Verdana" w:cs="Arial"/>
        </w:rPr>
        <w:t>school / a</w:t>
      </w:r>
      <w:r w:rsidR="0088018A" w:rsidRPr="007D5188">
        <w:rPr>
          <w:rFonts w:ascii="Verdana" w:hAnsi="Verdana" w:cs="Arial"/>
        </w:rPr>
        <w:t>cademy</w:t>
      </w:r>
      <w:r w:rsidR="00937D32" w:rsidRPr="007D5188">
        <w:rPr>
          <w:rFonts w:ascii="Verdana" w:hAnsi="Verdana" w:cs="Arial"/>
        </w:rPr>
        <w:t xml:space="preserve"> </w:t>
      </w:r>
      <w:r w:rsidR="00937D32" w:rsidRPr="003C4CD9">
        <w:rPr>
          <w:rFonts w:ascii="Verdana" w:hAnsi="Verdana" w:cs="Arial"/>
        </w:rPr>
        <w:t>should know about?</w:t>
      </w:r>
      <w:r w:rsidR="00937D32" w:rsidRPr="003C4CD9">
        <w:rPr>
          <w:rFonts w:ascii="Verdana" w:hAnsi="Verdana" w:cs="Arial"/>
        </w:rPr>
        <w:tab/>
      </w:r>
      <w:r w:rsidR="00937D32" w:rsidRPr="003C4CD9">
        <w:rPr>
          <w:rFonts w:ascii="Verdana" w:hAnsi="Verdana" w:cs="Arial"/>
          <w:u w:val="single"/>
        </w:rPr>
        <w:tab/>
      </w:r>
      <w:r w:rsidR="00937D32" w:rsidRPr="003C4CD9">
        <w:rPr>
          <w:rFonts w:ascii="Verdana" w:hAnsi="Verdana" w:cs="Arial"/>
          <w:u w:val="single"/>
        </w:rPr>
        <w:tab/>
      </w:r>
      <w:r w:rsidR="00937D32" w:rsidRPr="003C4CD9">
        <w:rPr>
          <w:rFonts w:ascii="Verdana" w:hAnsi="Verdana" w:cs="Arial"/>
          <w:u w:val="single"/>
        </w:rPr>
        <w:tab/>
      </w:r>
      <w:r w:rsidR="00937D32" w:rsidRPr="003C4CD9">
        <w:rPr>
          <w:rFonts w:ascii="Verdana" w:hAnsi="Verdana" w:cs="Arial"/>
          <w:u w:val="single"/>
        </w:rPr>
        <w:tab/>
      </w:r>
      <w:r w:rsidR="00937D32" w:rsidRPr="003C4CD9">
        <w:rPr>
          <w:rFonts w:ascii="Verdana" w:hAnsi="Verdana" w:cs="Arial"/>
          <w:u w:val="single"/>
        </w:rPr>
        <w:tab/>
      </w:r>
      <w:r w:rsidR="00937D32" w:rsidRPr="003C4CD9">
        <w:rPr>
          <w:rFonts w:ascii="Verdana" w:hAnsi="Verdana" w:cs="Arial"/>
          <w:u w:val="single"/>
        </w:rPr>
        <w:tab/>
      </w:r>
      <w:r w:rsidR="00937D32" w:rsidRPr="003C4CD9">
        <w:rPr>
          <w:rFonts w:ascii="Verdana" w:hAnsi="Verdana" w:cs="Arial"/>
          <w:u w:val="single"/>
        </w:rPr>
        <w:tab/>
      </w:r>
      <w:r w:rsidR="00937D32" w:rsidRPr="003C4CD9">
        <w:rPr>
          <w:rFonts w:ascii="Verdana" w:hAnsi="Verdana" w:cs="Arial"/>
          <w:u w:val="single"/>
        </w:rPr>
        <w:tab/>
      </w:r>
    </w:p>
    <w:p w14:paraId="4452E32F" w14:textId="77777777" w:rsidR="00937D32" w:rsidRPr="003C4CD9" w:rsidRDefault="00937D32" w:rsidP="00937D32">
      <w:pPr>
        <w:pStyle w:val="PlainText"/>
        <w:ind w:right="-1260"/>
        <w:rPr>
          <w:rFonts w:ascii="Verdana" w:hAnsi="Verdana" w:cs="Arial"/>
        </w:rPr>
      </w:pP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p>
    <w:p w14:paraId="3AE24DFA" w14:textId="77777777" w:rsidR="00937D32" w:rsidRPr="003C4CD9" w:rsidRDefault="00937D32" w:rsidP="00937D32">
      <w:pPr>
        <w:pStyle w:val="PlainText"/>
        <w:ind w:right="-1260"/>
        <w:rPr>
          <w:rFonts w:ascii="Verdana" w:hAnsi="Verdana" w:cs="Arial"/>
        </w:rPr>
      </w:pPr>
      <w:r w:rsidRPr="003C4CD9">
        <w:rPr>
          <w:rFonts w:ascii="Verdana" w:hAnsi="Verdana" w:cs="Arial"/>
        </w:rPr>
        <w:t>Self administration</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t>Yes/No (delete as appropriate)</w:t>
      </w:r>
    </w:p>
    <w:p w14:paraId="16D649BD" w14:textId="77777777" w:rsidR="00937D32" w:rsidRPr="003C4CD9" w:rsidRDefault="00937D32" w:rsidP="00937D32">
      <w:pPr>
        <w:pStyle w:val="PlainText"/>
        <w:ind w:right="-1260"/>
        <w:rPr>
          <w:rFonts w:ascii="Verdana" w:hAnsi="Verdana" w:cs="Arial"/>
        </w:rPr>
      </w:pPr>
    </w:p>
    <w:p w14:paraId="35D789F0"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Procedures to take in an emergency</w:t>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28D39175" w14:textId="77777777" w:rsidR="00937D32" w:rsidRPr="003C4CD9" w:rsidRDefault="00937D32" w:rsidP="00937D32">
      <w:pPr>
        <w:pStyle w:val="PlainText"/>
        <w:ind w:right="-1260"/>
        <w:rPr>
          <w:rFonts w:ascii="Verdana" w:hAnsi="Verdana" w:cs="Arial"/>
        </w:rPr>
      </w:pPr>
    </w:p>
    <w:p w14:paraId="5780041A" w14:textId="77777777" w:rsidR="00937D32" w:rsidRPr="003C4CD9" w:rsidRDefault="00937D32" w:rsidP="00937D32">
      <w:pPr>
        <w:pStyle w:val="PlainText"/>
        <w:ind w:right="-1260"/>
        <w:rPr>
          <w:rFonts w:ascii="Verdana" w:hAnsi="Verdana" w:cs="Arial"/>
          <w:b/>
        </w:rPr>
      </w:pPr>
      <w:r w:rsidRPr="003C4CD9">
        <w:rPr>
          <w:rFonts w:ascii="Verdana" w:hAnsi="Verdana" w:cs="Arial"/>
          <w:b/>
        </w:rPr>
        <w:t>Parent/Carer Contact Details:</w:t>
      </w:r>
    </w:p>
    <w:p w14:paraId="652A480A"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Name</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221A855F" w14:textId="77777777" w:rsidR="00937D32" w:rsidRPr="00F735AA" w:rsidRDefault="00937D32" w:rsidP="00937D32">
      <w:pPr>
        <w:pStyle w:val="PlainText"/>
        <w:ind w:right="-1260"/>
        <w:rPr>
          <w:rFonts w:ascii="Verdana" w:hAnsi="Verdana" w:cs="Arial"/>
          <w:sz w:val="16"/>
          <w:szCs w:val="16"/>
        </w:rPr>
      </w:pPr>
    </w:p>
    <w:p w14:paraId="6E7B49E7"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Daytime telephone no.</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0ACF0C32" w14:textId="77777777" w:rsidR="00937D32" w:rsidRPr="00F735AA" w:rsidRDefault="00937D32" w:rsidP="00937D32">
      <w:pPr>
        <w:pStyle w:val="PlainText"/>
        <w:ind w:right="-1260"/>
        <w:rPr>
          <w:rFonts w:ascii="Verdana" w:hAnsi="Verdana" w:cs="Arial"/>
          <w:sz w:val="16"/>
          <w:szCs w:val="16"/>
        </w:rPr>
      </w:pPr>
    </w:p>
    <w:p w14:paraId="44139595"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Relationship to child</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3E5E508B" w14:textId="77777777" w:rsidR="00937D32" w:rsidRPr="00F735AA" w:rsidRDefault="00937D32" w:rsidP="00937D32">
      <w:pPr>
        <w:pStyle w:val="PlainText"/>
        <w:ind w:right="-1260"/>
        <w:rPr>
          <w:rFonts w:ascii="Verdana" w:hAnsi="Verdana" w:cs="Arial"/>
          <w:sz w:val="16"/>
          <w:szCs w:val="16"/>
        </w:rPr>
      </w:pPr>
    </w:p>
    <w:p w14:paraId="4344AF0D"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Address</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3CFC554C" w14:textId="77777777" w:rsidR="00937D32" w:rsidRPr="00F735AA" w:rsidRDefault="00937D32" w:rsidP="00937D32">
      <w:pPr>
        <w:pStyle w:val="PlainText"/>
        <w:ind w:right="-1260"/>
        <w:rPr>
          <w:rFonts w:ascii="Verdana" w:hAnsi="Verdana" w:cs="Arial"/>
          <w:sz w:val="16"/>
          <w:szCs w:val="16"/>
        </w:rPr>
      </w:pPr>
    </w:p>
    <w:p w14:paraId="37611AB4" w14:textId="77777777" w:rsidR="00937D32" w:rsidRPr="003C4CD9" w:rsidRDefault="00937D32" w:rsidP="00937D32">
      <w:pPr>
        <w:pStyle w:val="PlainText"/>
        <w:ind w:right="-1260"/>
        <w:rPr>
          <w:rFonts w:ascii="Verdana" w:hAnsi="Verdana" w:cs="Arial"/>
          <w:u w:val="single"/>
        </w:rPr>
      </w:pP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719CADA2" w14:textId="50DA340F" w:rsidR="00937D32" w:rsidRPr="007D5188" w:rsidRDefault="00937D32" w:rsidP="00937D32">
      <w:pPr>
        <w:pStyle w:val="PlainText"/>
        <w:ind w:right="-1260"/>
        <w:jc w:val="both"/>
        <w:rPr>
          <w:rFonts w:ascii="Verdana" w:hAnsi="Verdana" w:cs="Arial"/>
        </w:rPr>
      </w:pPr>
      <w:r w:rsidRPr="00F735AA">
        <w:rPr>
          <w:rFonts w:ascii="Verdana" w:hAnsi="Verdana" w:cs="Arial"/>
        </w:rPr>
        <w:t xml:space="preserve">I understand that I must deliver the medicine safely to </w:t>
      </w:r>
      <w:r w:rsidR="007D5188" w:rsidRPr="007D5188">
        <w:rPr>
          <w:rFonts w:ascii="Verdana" w:hAnsi="Verdana" w:cs="Arial"/>
        </w:rPr>
        <w:t>school</w:t>
      </w:r>
      <w:r w:rsidRPr="007D5188">
        <w:rPr>
          <w:rFonts w:ascii="Verdana" w:hAnsi="Verdana" w:cs="Arial"/>
        </w:rPr>
        <w:t xml:space="preserve"> </w:t>
      </w:r>
      <w:r w:rsidR="007D5188" w:rsidRPr="007D5188">
        <w:rPr>
          <w:rFonts w:ascii="Verdana" w:hAnsi="Verdana" w:cs="Arial"/>
        </w:rPr>
        <w:t xml:space="preserve">/ academy </w:t>
      </w:r>
      <w:r w:rsidRPr="007D5188">
        <w:rPr>
          <w:rFonts w:ascii="Verdana" w:hAnsi="Verdana" w:cs="Arial"/>
        </w:rPr>
        <w:t>office</w:t>
      </w:r>
      <w:r w:rsidR="000D3C6E" w:rsidRPr="007D5188">
        <w:rPr>
          <w:rFonts w:ascii="Verdana" w:hAnsi="Verdana" w:cs="Arial"/>
        </w:rPr>
        <w:t>.</w:t>
      </w:r>
    </w:p>
    <w:p w14:paraId="22BE01B6" w14:textId="576D2643" w:rsidR="00937D32" w:rsidRPr="00F735AA" w:rsidRDefault="00937D32" w:rsidP="00BA284B">
      <w:pPr>
        <w:pStyle w:val="PlainText"/>
        <w:ind w:right="-426"/>
        <w:jc w:val="both"/>
        <w:rPr>
          <w:rFonts w:ascii="Verdana" w:hAnsi="Verdana" w:cs="Arial"/>
        </w:rPr>
      </w:pPr>
      <w:r w:rsidRPr="007D5188">
        <w:rPr>
          <w:rFonts w:ascii="Verdana" w:hAnsi="Verdana" w:cs="Arial"/>
        </w:rPr>
        <w:t xml:space="preserve">The above information is, to the best of my knowledge, accurate at the time of writing and I give consent to appropriately trained </w:t>
      </w:r>
      <w:r w:rsidR="007D5188" w:rsidRPr="007D5188">
        <w:rPr>
          <w:rFonts w:ascii="Verdana" w:hAnsi="Verdana" w:cs="Arial"/>
        </w:rPr>
        <w:t>school / a</w:t>
      </w:r>
      <w:r w:rsidR="0088018A" w:rsidRPr="007D5188">
        <w:rPr>
          <w:rFonts w:ascii="Verdana" w:hAnsi="Verdana" w:cs="Arial"/>
        </w:rPr>
        <w:t>cademy</w:t>
      </w:r>
      <w:r w:rsidRPr="007D5188">
        <w:rPr>
          <w:rFonts w:ascii="Verdana" w:hAnsi="Verdana" w:cs="Arial"/>
        </w:rPr>
        <w:t xml:space="preserve"> staff administering medicine in accordance with the </w:t>
      </w:r>
      <w:r w:rsidR="007D5188" w:rsidRPr="007D5188">
        <w:rPr>
          <w:rFonts w:ascii="Verdana" w:hAnsi="Verdana" w:cs="Arial"/>
        </w:rPr>
        <w:t>school / academy</w:t>
      </w:r>
      <w:r w:rsidRPr="007D5188">
        <w:rPr>
          <w:rFonts w:ascii="Verdana" w:hAnsi="Verdana" w:cs="Arial"/>
        </w:rPr>
        <w:t xml:space="preserve"> policy.  I will inform the </w:t>
      </w:r>
      <w:r w:rsidR="007D5188" w:rsidRPr="007D5188">
        <w:rPr>
          <w:rFonts w:ascii="Verdana" w:hAnsi="Verdana" w:cs="Arial"/>
        </w:rPr>
        <w:t>school / a</w:t>
      </w:r>
      <w:r w:rsidR="0088018A" w:rsidRPr="007D5188">
        <w:rPr>
          <w:rFonts w:ascii="Verdana" w:hAnsi="Verdana" w:cs="Arial"/>
        </w:rPr>
        <w:t>cademy</w:t>
      </w:r>
      <w:r w:rsidRPr="007D5188">
        <w:rPr>
          <w:rFonts w:ascii="Verdana" w:hAnsi="Verdana" w:cs="Arial"/>
        </w:rPr>
        <w:t xml:space="preserve"> </w:t>
      </w:r>
      <w:r w:rsidRPr="00F735AA">
        <w:rPr>
          <w:rFonts w:ascii="Verdana" w:hAnsi="Verdana" w:cs="Arial"/>
        </w:rPr>
        <w:t>immediately, in writing, if there is any change in dosage or frequency of the medication or if the medicine is stopped.</w:t>
      </w:r>
    </w:p>
    <w:p w14:paraId="6E545F48" w14:textId="77777777" w:rsidR="00937D32" w:rsidRPr="003C4CD9" w:rsidRDefault="00937D32" w:rsidP="00937D32">
      <w:pPr>
        <w:pStyle w:val="PlainText"/>
        <w:ind w:right="-1260"/>
        <w:rPr>
          <w:rFonts w:ascii="Verdana" w:hAnsi="Verdana" w:cs="Arial"/>
        </w:rPr>
      </w:pPr>
    </w:p>
    <w:p w14:paraId="35D847E4" w14:textId="2909509F" w:rsidR="00937D32" w:rsidRPr="003C4CD9" w:rsidRDefault="00937D32" w:rsidP="00937D32">
      <w:pPr>
        <w:pStyle w:val="PlainText"/>
        <w:ind w:right="-1260"/>
        <w:rPr>
          <w:rFonts w:ascii="Verdana" w:hAnsi="Verdana" w:cs="Arial"/>
          <w:u w:val="single"/>
        </w:rPr>
      </w:pPr>
      <w:r w:rsidRPr="003C4CD9">
        <w:rPr>
          <w:rFonts w:ascii="Verdana" w:hAnsi="Verdana" w:cs="Arial"/>
        </w:rPr>
        <w:t>Parent</w:t>
      </w:r>
      <w:r w:rsidR="000D3C6E">
        <w:rPr>
          <w:rFonts w:ascii="Verdana" w:hAnsi="Verdana" w:cs="Arial"/>
        </w:rPr>
        <w:t>/Carer</w:t>
      </w:r>
      <w:r w:rsidRPr="003C4CD9">
        <w:rPr>
          <w:rFonts w:ascii="Verdana" w:hAnsi="Verdana" w:cs="Arial"/>
        </w:rPr>
        <w:t>’s signature</w:t>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454ABDAF" w14:textId="77777777" w:rsidR="00937D32" w:rsidRPr="003C4CD9" w:rsidRDefault="00937D32" w:rsidP="00937D32">
      <w:pPr>
        <w:pStyle w:val="PlainText"/>
        <w:ind w:right="-1260"/>
        <w:rPr>
          <w:rFonts w:ascii="Verdana" w:hAnsi="Verdana" w:cs="Arial"/>
        </w:rPr>
      </w:pPr>
    </w:p>
    <w:p w14:paraId="5F5BC3D4" w14:textId="65669CA1" w:rsidR="00937D32" w:rsidRPr="003C4CD9" w:rsidRDefault="00937D32" w:rsidP="00937D32">
      <w:pPr>
        <w:pStyle w:val="PlainText"/>
        <w:ind w:right="-1260"/>
        <w:rPr>
          <w:rFonts w:ascii="Verdana" w:hAnsi="Verdana" w:cs="Arial"/>
          <w:u w:val="single"/>
        </w:rPr>
      </w:pPr>
      <w:r w:rsidRPr="003C4CD9">
        <w:rPr>
          <w:rFonts w:ascii="Verdana" w:hAnsi="Verdana" w:cs="Arial"/>
        </w:rPr>
        <w:t>Print Name</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p>
    <w:p w14:paraId="5E749360" w14:textId="77777777" w:rsidR="00937D32" w:rsidRPr="003C4CD9" w:rsidRDefault="00937D32" w:rsidP="00937D32">
      <w:pPr>
        <w:pStyle w:val="PlainText"/>
        <w:ind w:right="-1260"/>
        <w:rPr>
          <w:rFonts w:ascii="Verdana" w:hAnsi="Verdana" w:cs="Arial"/>
          <w:u w:val="single"/>
        </w:rPr>
      </w:pPr>
    </w:p>
    <w:p w14:paraId="3946B147" w14:textId="2C93C786" w:rsidR="00937D32" w:rsidRDefault="00937D32" w:rsidP="00F735AA">
      <w:pPr>
        <w:pStyle w:val="PlainText"/>
        <w:ind w:right="-1260"/>
        <w:rPr>
          <w:rFonts w:ascii="Verdana" w:eastAsia="SimSun" w:hAnsi="Verdana"/>
          <w:b/>
          <w:color w:val="262626"/>
          <w:sz w:val="24"/>
          <w:szCs w:val="32"/>
        </w:rPr>
      </w:pPr>
      <w:r w:rsidRPr="003C4CD9">
        <w:rPr>
          <w:rFonts w:ascii="Verdana" w:hAnsi="Verdana" w:cs="Arial"/>
        </w:rPr>
        <w:t xml:space="preserve">Date </w:t>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rsidRPr="003C4CD9">
        <w:rPr>
          <w:rFonts w:ascii="Verdana" w:hAnsi="Verdana" w:cs="Arial"/>
          <w:u w:val="single"/>
        </w:rPr>
        <w:tab/>
      </w:r>
      <w:r>
        <w:br w:type="page"/>
      </w:r>
    </w:p>
    <w:p w14:paraId="680BBDBE" w14:textId="4BD3AFA8" w:rsidR="00711446" w:rsidRDefault="00711446" w:rsidP="00711446">
      <w:pPr>
        <w:pStyle w:val="Heading1"/>
        <w:spacing w:before="0"/>
        <w:jc w:val="both"/>
        <w:rPr>
          <w:lang w:val="en-US"/>
        </w:rPr>
      </w:pPr>
      <w:bookmarkStart w:id="149" w:name="_Toc53672441"/>
      <w:bookmarkStart w:id="150" w:name="_Toc53678577"/>
      <w:r w:rsidRPr="00270784">
        <w:lastRenderedPageBreak/>
        <w:t xml:space="preserve">Appendix </w:t>
      </w:r>
      <w:r>
        <w:t>4</w:t>
      </w:r>
      <w:bookmarkEnd w:id="149"/>
      <w:r w:rsidR="00804411">
        <w:t xml:space="preserve"> - </w:t>
      </w:r>
      <w:r w:rsidR="00804411" w:rsidRPr="00804411">
        <w:t>Record of regular medicine administered to an individual child</w:t>
      </w:r>
      <w:r w:rsidR="0061765F">
        <w:t xml:space="preserve"> </w:t>
      </w:r>
      <w:r w:rsidR="0061765F" w:rsidRPr="0061765F">
        <w:rPr>
          <w:color w:val="0070C0"/>
        </w:rPr>
        <w:t>(Part</w:t>
      </w:r>
      <w:r w:rsidR="0061765F">
        <w:rPr>
          <w:color w:val="0070C0"/>
        </w:rPr>
        <w:t>s</w:t>
      </w:r>
      <w:r w:rsidR="0061765F" w:rsidRPr="0061765F">
        <w:rPr>
          <w:color w:val="0070C0"/>
        </w:rPr>
        <w:t xml:space="preserve"> A and B)</w:t>
      </w:r>
      <w:bookmarkEnd w:id="150"/>
    </w:p>
    <w:p w14:paraId="7D3F1ADF" w14:textId="78996A4A" w:rsidR="00711446" w:rsidRDefault="00711446" w:rsidP="00711446">
      <w:pPr>
        <w:rPr>
          <w:rFonts w:ascii="Verdana" w:hAnsi="Verdana" w:cs="Arial"/>
          <w:b/>
          <w:sz w:val="20"/>
          <w:szCs w:val="20"/>
        </w:rPr>
      </w:pPr>
    </w:p>
    <w:p w14:paraId="308F9723" w14:textId="2EDB652D" w:rsidR="0061765F" w:rsidRPr="0061765F" w:rsidRDefault="0061765F" w:rsidP="0061765F">
      <w:pPr>
        <w:jc w:val="center"/>
        <w:rPr>
          <w:rFonts w:ascii="Verdana" w:hAnsi="Verdana" w:cs="Arial"/>
          <w:b/>
          <w:color w:val="0070C0"/>
          <w:sz w:val="20"/>
          <w:szCs w:val="20"/>
        </w:rPr>
      </w:pPr>
      <w:r>
        <w:rPr>
          <w:rFonts w:ascii="Verdana" w:hAnsi="Verdana" w:cs="Arial"/>
          <w:b/>
          <w:color w:val="0070C0"/>
          <w:sz w:val="20"/>
          <w:szCs w:val="20"/>
        </w:rPr>
        <w:t xml:space="preserve">Part A - </w:t>
      </w:r>
      <w:r w:rsidRPr="0061765F">
        <w:rPr>
          <w:rFonts w:ascii="Verdana" w:hAnsi="Verdana" w:cs="Arial"/>
          <w:b/>
          <w:color w:val="0070C0"/>
          <w:sz w:val="20"/>
          <w:szCs w:val="20"/>
        </w:rPr>
        <w:t>Parent/Carer Authorisation</w:t>
      </w:r>
    </w:p>
    <w:p w14:paraId="107C9127" w14:textId="00234E43" w:rsidR="00711446" w:rsidRPr="003C4CD9" w:rsidRDefault="00711446" w:rsidP="00711446">
      <w:pPr>
        <w:rPr>
          <w:rFonts w:ascii="Verdana" w:hAnsi="Verdana" w:cs="Arial"/>
          <w:sz w:val="20"/>
          <w:szCs w:val="20"/>
          <w:u w:val="single"/>
        </w:rPr>
      </w:pPr>
      <w:r w:rsidRPr="003C4CD9">
        <w:rPr>
          <w:rFonts w:ascii="Verdana" w:hAnsi="Verdana" w:cs="Arial"/>
          <w:sz w:val="20"/>
          <w:szCs w:val="20"/>
        </w:rPr>
        <w:t>Name of child</w:t>
      </w:r>
      <w:r w:rsidRPr="003C4CD9">
        <w:rPr>
          <w:rFonts w:ascii="Verdana" w:hAnsi="Verdana" w:cs="Arial"/>
          <w:sz w:val="20"/>
          <w:szCs w:val="20"/>
        </w:rPr>
        <w:tab/>
      </w:r>
      <w:r w:rsidR="00804411">
        <w:rPr>
          <w:rFonts w:ascii="Verdana" w:hAnsi="Verdana" w:cs="Arial"/>
          <w:sz w:val="20"/>
          <w:szCs w:val="20"/>
        </w:rPr>
        <w:tab/>
      </w:r>
      <w:r w:rsidRPr="003C4CD9">
        <w:rPr>
          <w:rFonts w:ascii="Verdana" w:hAnsi="Verdana" w:cs="Arial"/>
          <w:sz w:val="20"/>
          <w:szCs w:val="20"/>
          <w:u w:val="single"/>
        </w:rPr>
        <w:tab/>
      </w:r>
      <w:r w:rsidR="00804411">
        <w:rPr>
          <w:rFonts w:ascii="Verdana" w:hAnsi="Verdana" w:cs="Arial"/>
          <w:sz w:val="20"/>
          <w:szCs w:val="20"/>
          <w:u w:val="single"/>
        </w:rPr>
        <w:tab/>
      </w:r>
      <w:r w:rsidRPr="003C4CD9">
        <w:rPr>
          <w:rFonts w:ascii="Verdana" w:hAnsi="Verdana" w:cs="Arial"/>
          <w:sz w:val="20"/>
          <w:szCs w:val="20"/>
          <w:u w:val="single"/>
        </w:rPr>
        <w:tab/>
      </w:r>
      <w:r w:rsidR="00804411">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15D9375F" w14:textId="77777777" w:rsidR="00711446" w:rsidRPr="003C4CD9" w:rsidRDefault="00711446" w:rsidP="00711446">
      <w:pPr>
        <w:rPr>
          <w:rFonts w:ascii="Verdana" w:hAnsi="Verdana" w:cs="Arial"/>
          <w:sz w:val="20"/>
          <w:szCs w:val="20"/>
        </w:rPr>
      </w:pPr>
    </w:p>
    <w:p w14:paraId="492E05D0" w14:textId="77777777" w:rsidR="00711446" w:rsidRPr="003C4CD9" w:rsidRDefault="00711446" w:rsidP="00711446">
      <w:pPr>
        <w:rPr>
          <w:rFonts w:ascii="Verdana" w:hAnsi="Verdana" w:cs="Arial"/>
          <w:sz w:val="20"/>
          <w:szCs w:val="20"/>
        </w:rPr>
      </w:pPr>
      <w:r w:rsidRPr="003C4CD9">
        <w:rPr>
          <w:rFonts w:ascii="Verdana" w:hAnsi="Verdana" w:cs="Arial"/>
          <w:sz w:val="20"/>
          <w:szCs w:val="20"/>
        </w:rPr>
        <w:t>Date of medicine provided by parent</w:t>
      </w:r>
      <w:r w:rsidRPr="003C4CD9">
        <w:rPr>
          <w:rFonts w:ascii="Verdana" w:hAnsi="Verdana" w:cs="Arial"/>
          <w:sz w:val="20"/>
          <w:szCs w:val="20"/>
        </w:rPr>
        <w:tab/>
      </w:r>
      <w:r w:rsidRPr="003C4CD9">
        <w:rPr>
          <w:rFonts w:ascii="Verdana" w:hAnsi="Verdana" w:cs="Arial"/>
          <w:sz w:val="20"/>
          <w:szCs w:val="20"/>
        </w:rPr>
        <w:tab/>
        <w:t>_____/______/_____</w:t>
      </w:r>
    </w:p>
    <w:p w14:paraId="05A1CF4A" w14:textId="77777777" w:rsidR="00711446" w:rsidRPr="003C4CD9" w:rsidRDefault="00711446" w:rsidP="00711446">
      <w:pPr>
        <w:rPr>
          <w:rFonts w:ascii="Verdana" w:hAnsi="Verdana" w:cs="Arial"/>
          <w:sz w:val="20"/>
          <w:szCs w:val="20"/>
        </w:rPr>
      </w:pPr>
    </w:p>
    <w:p w14:paraId="2B99EB61" w14:textId="30AB6C06" w:rsidR="00711446" w:rsidRPr="003C4CD9" w:rsidRDefault="00711446" w:rsidP="00711446">
      <w:pPr>
        <w:rPr>
          <w:rFonts w:ascii="Verdana" w:hAnsi="Verdana" w:cs="Arial"/>
          <w:sz w:val="20"/>
          <w:szCs w:val="20"/>
          <w:u w:val="single"/>
        </w:rPr>
      </w:pPr>
      <w:r w:rsidRPr="003C4CD9">
        <w:rPr>
          <w:rFonts w:ascii="Verdana" w:hAnsi="Verdana" w:cs="Arial"/>
          <w:sz w:val="20"/>
          <w:szCs w:val="20"/>
        </w:rPr>
        <w:t>Group/class/form</w:t>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00804411">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4AE7A322" w14:textId="77777777" w:rsidR="00711446" w:rsidRPr="003C4CD9" w:rsidRDefault="00711446" w:rsidP="00711446">
      <w:pPr>
        <w:rPr>
          <w:rFonts w:ascii="Verdana" w:hAnsi="Verdana" w:cs="Arial"/>
          <w:sz w:val="20"/>
          <w:szCs w:val="20"/>
        </w:rPr>
      </w:pPr>
    </w:p>
    <w:p w14:paraId="336A205A" w14:textId="77777777" w:rsidR="00711446" w:rsidRPr="003C4CD9" w:rsidRDefault="00711446" w:rsidP="00711446">
      <w:pPr>
        <w:rPr>
          <w:rFonts w:ascii="Verdana" w:hAnsi="Verdana" w:cs="Arial"/>
          <w:sz w:val="20"/>
          <w:szCs w:val="20"/>
          <w:u w:val="single"/>
        </w:rPr>
      </w:pPr>
      <w:r w:rsidRPr="003C4CD9">
        <w:rPr>
          <w:rFonts w:ascii="Verdana" w:hAnsi="Verdana" w:cs="Arial"/>
          <w:sz w:val="20"/>
          <w:szCs w:val="20"/>
        </w:rPr>
        <w:t>Name and strength of medicine</w:t>
      </w:r>
      <w:r w:rsidRPr="003C4CD9">
        <w:rPr>
          <w:rFonts w:ascii="Verdana" w:hAnsi="Verdana" w:cs="Arial"/>
          <w:sz w:val="20"/>
          <w:szCs w:val="20"/>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0967DDBD" w14:textId="77777777" w:rsidR="00711446" w:rsidRPr="003C4CD9" w:rsidRDefault="00711446" w:rsidP="00711446">
      <w:pPr>
        <w:rPr>
          <w:rFonts w:ascii="Verdana" w:hAnsi="Verdana" w:cs="Arial"/>
          <w:sz w:val="20"/>
          <w:szCs w:val="20"/>
        </w:rPr>
      </w:pPr>
    </w:p>
    <w:p w14:paraId="70B2423F" w14:textId="77777777" w:rsidR="00711446" w:rsidRPr="003C4CD9" w:rsidRDefault="00711446" w:rsidP="00711446">
      <w:pPr>
        <w:rPr>
          <w:rFonts w:ascii="Verdana" w:hAnsi="Verdana" w:cs="Arial"/>
          <w:sz w:val="20"/>
          <w:szCs w:val="20"/>
          <w:u w:val="single"/>
        </w:rPr>
      </w:pPr>
      <w:r w:rsidRPr="003C4CD9">
        <w:rPr>
          <w:rFonts w:ascii="Verdana" w:hAnsi="Verdana" w:cs="Arial"/>
          <w:sz w:val="20"/>
          <w:szCs w:val="20"/>
        </w:rPr>
        <w:t>Quantity returned home and date</w:t>
      </w:r>
      <w:r w:rsidRPr="003C4CD9">
        <w:rPr>
          <w:rFonts w:ascii="Verdana" w:hAnsi="Verdana" w:cs="Arial"/>
          <w:sz w:val="20"/>
          <w:szCs w:val="20"/>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01A459A3" w14:textId="77777777" w:rsidR="00711446" w:rsidRPr="003C4CD9" w:rsidRDefault="00711446" w:rsidP="00711446">
      <w:pPr>
        <w:rPr>
          <w:rFonts w:ascii="Verdana" w:hAnsi="Verdana" w:cs="Arial"/>
          <w:sz w:val="20"/>
          <w:szCs w:val="20"/>
        </w:rPr>
      </w:pPr>
    </w:p>
    <w:p w14:paraId="190F6150" w14:textId="77777777" w:rsidR="00711446" w:rsidRPr="003C4CD9" w:rsidRDefault="00711446" w:rsidP="00711446">
      <w:pPr>
        <w:rPr>
          <w:rFonts w:ascii="Verdana" w:hAnsi="Verdana" w:cs="Arial"/>
          <w:sz w:val="20"/>
          <w:szCs w:val="20"/>
          <w:u w:val="single"/>
        </w:rPr>
      </w:pPr>
      <w:r w:rsidRPr="003C4CD9">
        <w:rPr>
          <w:rFonts w:ascii="Verdana" w:hAnsi="Verdana" w:cs="Arial"/>
          <w:sz w:val="20"/>
          <w:szCs w:val="20"/>
        </w:rPr>
        <w:t>Dose and time medicine to be given</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7E14FC26" w14:textId="77777777" w:rsidR="00711446" w:rsidRPr="003C4CD9" w:rsidRDefault="00711446" w:rsidP="00711446">
      <w:pPr>
        <w:rPr>
          <w:rFonts w:ascii="Verdana" w:hAnsi="Verdana" w:cs="Arial"/>
          <w:sz w:val="20"/>
          <w:szCs w:val="20"/>
        </w:rPr>
      </w:pPr>
    </w:p>
    <w:p w14:paraId="061A2B17" w14:textId="77777777" w:rsidR="00711446" w:rsidRPr="003C4CD9" w:rsidRDefault="00711446" w:rsidP="00711446">
      <w:pPr>
        <w:rPr>
          <w:rFonts w:ascii="Verdana" w:hAnsi="Verdana" w:cs="Arial"/>
          <w:sz w:val="20"/>
          <w:szCs w:val="20"/>
          <w:u w:val="single"/>
        </w:rPr>
      </w:pPr>
      <w:r w:rsidRPr="003C4CD9">
        <w:rPr>
          <w:rFonts w:ascii="Verdana" w:hAnsi="Verdana" w:cs="Arial"/>
          <w:sz w:val="20"/>
          <w:szCs w:val="20"/>
        </w:rPr>
        <w:t>Staff signature</w:t>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34F3D52B" w14:textId="77777777" w:rsidR="00711446" w:rsidRPr="003C4CD9" w:rsidRDefault="00711446" w:rsidP="00711446">
      <w:pPr>
        <w:rPr>
          <w:rFonts w:ascii="Verdana" w:hAnsi="Verdana" w:cs="Arial"/>
          <w:sz w:val="20"/>
          <w:szCs w:val="20"/>
        </w:rPr>
      </w:pPr>
    </w:p>
    <w:p w14:paraId="094594DD" w14:textId="77777777" w:rsidR="00711446" w:rsidRPr="003C4CD9" w:rsidRDefault="00711446" w:rsidP="00711446">
      <w:pPr>
        <w:rPr>
          <w:rFonts w:ascii="Verdana" w:hAnsi="Verdana" w:cs="Arial"/>
          <w:sz w:val="20"/>
          <w:szCs w:val="20"/>
          <w:u w:val="single"/>
        </w:rPr>
      </w:pPr>
      <w:r w:rsidRPr="003C4CD9">
        <w:rPr>
          <w:rFonts w:ascii="Verdana" w:hAnsi="Verdana" w:cs="Arial"/>
          <w:sz w:val="20"/>
          <w:szCs w:val="20"/>
        </w:rPr>
        <w:t>Signature of parent</w:t>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4D6C8547" w14:textId="77777777" w:rsidR="00711446" w:rsidRDefault="00711446">
      <w:r>
        <w:br w:type="page"/>
      </w:r>
    </w:p>
    <w:p w14:paraId="586A182A" w14:textId="76EE68EB" w:rsidR="0061765F" w:rsidRPr="0061765F" w:rsidRDefault="0061765F" w:rsidP="0061765F">
      <w:pPr>
        <w:jc w:val="center"/>
        <w:rPr>
          <w:rFonts w:ascii="Verdana" w:hAnsi="Verdana" w:cs="Arial"/>
          <w:b/>
          <w:color w:val="0070C0"/>
          <w:sz w:val="20"/>
          <w:szCs w:val="20"/>
        </w:rPr>
      </w:pPr>
      <w:r w:rsidRPr="0061765F">
        <w:rPr>
          <w:rFonts w:ascii="Verdana" w:hAnsi="Verdana" w:cs="Arial"/>
          <w:b/>
          <w:color w:val="0070C0"/>
          <w:sz w:val="20"/>
          <w:szCs w:val="20"/>
        </w:rPr>
        <w:lastRenderedPageBreak/>
        <w:t>Part B - Records</w:t>
      </w:r>
    </w:p>
    <w:p w14:paraId="491E9523" w14:textId="6618971D" w:rsidR="00711446" w:rsidRPr="003C4CD9" w:rsidRDefault="00711446" w:rsidP="00711446">
      <w:pPr>
        <w:rPr>
          <w:rFonts w:ascii="Verdana" w:hAnsi="Verdana" w:cs="Arial"/>
          <w:sz w:val="20"/>
          <w:szCs w:val="20"/>
          <w:u w:val="single"/>
        </w:rPr>
      </w:pPr>
      <w:r w:rsidRPr="003C4CD9">
        <w:rPr>
          <w:rFonts w:ascii="Verdana" w:hAnsi="Verdana" w:cs="Arial"/>
          <w:sz w:val="20"/>
          <w:szCs w:val="20"/>
        </w:rPr>
        <w:t>Name of child</w:t>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354C4DDC" w14:textId="77777777" w:rsidR="00711446" w:rsidRPr="00804411" w:rsidRDefault="00711446" w:rsidP="00804411">
      <w:pPr>
        <w:spacing w:after="0" w:line="240" w:lineRule="auto"/>
        <w:rPr>
          <w:sz w:val="16"/>
          <w:szCs w:val="16"/>
        </w:rPr>
      </w:pPr>
    </w:p>
    <w:p w14:paraId="4B53CB36" w14:textId="77777777" w:rsidR="00711446" w:rsidRPr="003C4CD9" w:rsidRDefault="00711446" w:rsidP="00711446">
      <w:pPr>
        <w:rPr>
          <w:rFonts w:ascii="Verdana" w:hAnsi="Verdana" w:cs="Arial"/>
          <w:sz w:val="20"/>
          <w:szCs w:val="20"/>
          <w:u w:val="single"/>
        </w:rPr>
      </w:pPr>
      <w:r w:rsidRPr="003C4CD9">
        <w:rPr>
          <w:rFonts w:ascii="Verdana" w:hAnsi="Verdana" w:cs="Arial"/>
          <w:sz w:val="20"/>
          <w:szCs w:val="20"/>
        </w:rPr>
        <w:t>Name and strength of medicine</w:t>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68A7ABBC" w14:textId="77777777" w:rsidR="00711446" w:rsidRPr="00804411" w:rsidRDefault="00711446" w:rsidP="00804411">
      <w:pPr>
        <w:spacing w:after="0" w:line="240" w:lineRule="auto"/>
        <w:rPr>
          <w:sz w:val="16"/>
          <w:szCs w:val="16"/>
        </w:rPr>
      </w:pPr>
    </w:p>
    <w:p w14:paraId="03D562A4" w14:textId="772ED5E1" w:rsidR="0061765F" w:rsidRDefault="00711446" w:rsidP="00711446">
      <w:pPr>
        <w:rPr>
          <w:rFonts w:ascii="Verdana" w:hAnsi="Verdana" w:cs="Arial"/>
          <w:sz w:val="20"/>
          <w:szCs w:val="20"/>
          <w:u w:val="single"/>
        </w:rPr>
      </w:pPr>
      <w:r w:rsidRPr="003C4CD9">
        <w:rPr>
          <w:rFonts w:ascii="Verdana" w:hAnsi="Verdana" w:cs="Arial"/>
          <w:sz w:val="20"/>
          <w:szCs w:val="20"/>
        </w:rPr>
        <w:t>Dose and time medicine to be given</w:t>
      </w:r>
      <w:r w:rsidR="0061765F">
        <w:rPr>
          <w:rFonts w:ascii="Verdana" w:hAnsi="Verdana" w:cs="Arial"/>
          <w:sz w:val="20"/>
          <w:szCs w:val="20"/>
        </w:rPr>
        <w:t xml:space="preserve"> </w:t>
      </w:r>
      <w:r w:rsidR="0061765F" w:rsidRPr="0061765F">
        <w:rPr>
          <w:rFonts w:ascii="Verdana" w:hAnsi="Verdana" w:cs="Arial"/>
          <w:color w:val="0070C0"/>
          <w:sz w:val="20"/>
          <w:szCs w:val="20"/>
        </w:rPr>
        <w:t>*</w:t>
      </w:r>
      <w:r w:rsidRPr="003C4CD9">
        <w:rPr>
          <w:rFonts w:ascii="Verdana" w:hAnsi="Verdana" w:cs="Arial"/>
          <w:sz w:val="20"/>
          <w:szCs w:val="20"/>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5AD0229B" w14:textId="2AFE0608" w:rsidR="0061765F" w:rsidRPr="00C66C15" w:rsidRDefault="0061765F" w:rsidP="00C66C15">
      <w:pPr>
        <w:spacing w:after="0" w:line="240" w:lineRule="auto"/>
        <w:jc w:val="center"/>
        <w:rPr>
          <w:rFonts w:ascii="Verdana" w:hAnsi="Verdana" w:cs="Arial"/>
          <w:b/>
          <w:bCs/>
          <w:color w:val="0070C0"/>
          <w:sz w:val="20"/>
          <w:szCs w:val="20"/>
        </w:rPr>
      </w:pPr>
      <w:r w:rsidRPr="00C66C15">
        <w:rPr>
          <w:rFonts w:ascii="Verdana" w:hAnsi="Verdana" w:cs="Arial"/>
          <w:b/>
          <w:bCs/>
          <w:color w:val="0070C0"/>
          <w:sz w:val="20"/>
          <w:szCs w:val="20"/>
        </w:rPr>
        <w:t>Check th</w:t>
      </w:r>
      <w:r w:rsidR="00010E0C" w:rsidRPr="00C66C15">
        <w:rPr>
          <w:rFonts w:ascii="Verdana" w:hAnsi="Verdana" w:cs="Arial"/>
          <w:b/>
          <w:bCs/>
          <w:color w:val="0070C0"/>
          <w:sz w:val="20"/>
          <w:szCs w:val="20"/>
        </w:rPr>
        <w:t>e medication given</w:t>
      </w:r>
      <w:r w:rsidRPr="00C66C15">
        <w:rPr>
          <w:rFonts w:ascii="Verdana" w:hAnsi="Verdana" w:cs="Arial"/>
          <w:b/>
          <w:bCs/>
          <w:color w:val="0070C0"/>
          <w:sz w:val="20"/>
          <w:szCs w:val="20"/>
        </w:rPr>
        <w:t xml:space="preserve"> coincides with the information stated on </w:t>
      </w:r>
      <w:r w:rsidR="00010E0C" w:rsidRPr="00C66C15">
        <w:rPr>
          <w:rFonts w:ascii="Verdana" w:hAnsi="Verdana" w:cs="Arial"/>
          <w:b/>
          <w:bCs/>
          <w:color w:val="0070C0"/>
          <w:sz w:val="20"/>
          <w:szCs w:val="20"/>
        </w:rPr>
        <w:t>P</w:t>
      </w:r>
      <w:r w:rsidRPr="00C66C15">
        <w:rPr>
          <w:rFonts w:ascii="Verdana" w:hAnsi="Verdana" w:cs="Arial"/>
          <w:b/>
          <w:bCs/>
          <w:color w:val="0070C0"/>
          <w:sz w:val="20"/>
          <w:szCs w:val="20"/>
        </w:rPr>
        <w:t>art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13"/>
        <w:gridCol w:w="2313"/>
        <w:gridCol w:w="2313"/>
      </w:tblGrid>
      <w:tr w:rsidR="00711446" w:rsidRPr="003C4CD9" w14:paraId="2DCA33D9" w14:textId="77777777" w:rsidTr="00804411">
        <w:tc>
          <w:tcPr>
            <w:tcW w:w="2808" w:type="dxa"/>
          </w:tcPr>
          <w:p w14:paraId="7FF6591C" w14:textId="77777777" w:rsidR="00711446" w:rsidRPr="003C4CD9" w:rsidRDefault="00711446" w:rsidP="008A7499">
            <w:pPr>
              <w:rPr>
                <w:rFonts w:ascii="Verdana" w:hAnsi="Verdana" w:cs="Arial"/>
                <w:sz w:val="20"/>
                <w:szCs w:val="20"/>
              </w:rPr>
            </w:pPr>
            <w:bookmarkStart w:id="151" w:name="_Hlk53673917"/>
            <w:r w:rsidRPr="003C4CD9">
              <w:rPr>
                <w:rFonts w:ascii="Verdana" w:hAnsi="Verdana" w:cs="Arial"/>
                <w:sz w:val="20"/>
                <w:szCs w:val="20"/>
              </w:rPr>
              <w:t>Date</w:t>
            </w:r>
          </w:p>
        </w:tc>
        <w:tc>
          <w:tcPr>
            <w:tcW w:w="2313" w:type="dxa"/>
          </w:tcPr>
          <w:p w14:paraId="28C570F9"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c>
          <w:tcPr>
            <w:tcW w:w="2313" w:type="dxa"/>
          </w:tcPr>
          <w:p w14:paraId="398BC637"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c>
          <w:tcPr>
            <w:tcW w:w="2313" w:type="dxa"/>
          </w:tcPr>
          <w:p w14:paraId="424009F1"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r>
      <w:tr w:rsidR="00711446" w:rsidRPr="003C4CD9" w14:paraId="786341FD" w14:textId="77777777" w:rsidTr="00804411">
        <w:tc>
          <w:tcPr>
            <w:tcW w:w="2808" w:type="dxa"/>
          </w:tcPr>
          <w:p w14:paraId="4133E8BE" w14:textId="77777777" w:rsidR="00711446" w:rsidRPr="003C4CD9" w:rsidRDefault="00711446" w:rsidP="008A7499">
            <w:pPr>
              <w:rPr>
                <w:rFonts w:ascii="Verdana" w:hAnsi="Verdana" w:cs="Arial"/>
                <w:sz w:val="20"/>
                <w:szCs w:val="20"/>
              </w:rPr>
            </w:pPr>
            <w:r w:rsidRPr="003C4CD9">
              <w:rPr>
                <w:rFonts w:ascii="Verdana" w:hAnsi="Verdana" w:cs="Arial"/>
                <w:sz w:val="20"/>
                <w:szCs w:val="20"/>
              </w:rPr>
              <w:t>Time given</w:t>
            </w:r>
          </w:p>
        </w:tc>
        <w:tc>
          <w:tcPr>
            <w:tcW w:w="2313" w:type="dxa"/>
          </w:tcPr>
          <w:p w14:paraId="7F74A3DA" w14:textId="7DA05FD9" w:rsidR="00711446" w:rsidRPr="003C4CD9" w:rsidRDefault="00711446" w:rsidP="008A7499">
            <w:pPr>
              <w:rPr>
                <w:rFonts w:ascii="Verdana" w:hAnsi="Verdana" w:cs="Arial"/>
                <w:sz w:val="20"/>
                <w:szCs w:val="20"/>
              </w:rPr>
            </w:pPr>
          </w:p>
        </w:tc>
        <w:tc>
          <w:tcPr>
            <w:tcW w:w="2313" w:type="dxa"/>
          </w:tcPr>
          <w:p w14:paraId="38BED270" w14:textId="2873FB39" w:rsidR="00711446" w:rsidRPr="003C4CD9" w:rsidRDefault="00711446" w:rsidP="008A7499">
            <w:pPr>
              <w:rPr>
                <w:rFonts w:ascii="Verdana" w:hAnsi="Verdana" w:cs="Arial"/>
                <w:sz w:val="20"/>
                <w:szCs w:val="20"/>
              </w:rPr>
            </w:pPr>
          </w:p>
        </w:tc>
        <w:tc>
          <w:tcPr>
            <w:tcW w:w="2313" w:type="dxa"/>
          </w:tcPr>
          <w:p w14:paraId="0B9BF06D" w14:textId="0C8A15D3" w:rsidR="00711446" w:rsidRPr="003C4CD9" w:rsidRDefault="00711446" w:rsidP="008A7499">
            <w:pPr>
              <w:rPr>
                <w:rFonts w:ascii="Verdana" w:hAnsi="Verdana" w:cs="Arial"/>
                <w:sz w:val="20"/>
                <w:szCs w:val="20"/>
              </w:rPr>
            </w:pPr>
          </w:p>
        </w:tc>
      </w:tr>
      <w:tr w:rsidR="00711446" w:rsidRPr="003C4CD9" w14:paraId="77E129A9" w14:textId="77777777" w:rsidTr="00804411">
        <w:tc>
          <w:tcPr>
            <w:tcW w:w="2808" w:type="dxa"/>
          </w:tcPr>
          <w:p w14:paraId="12E77030" w14:textId="77777777" w:rsidR="00711446" w:rsidRPr="003C4CD9" w:rsidRDefault="00711446" w:rsidP="008A7499">
            <w:pPr>
              <w:rPr>
                <w:rFonts w:ascii="Verdana" w:hAnsi="Verdana" w:cs="Arial"/>
                <w:sz w:val="20"/>
                <w:szCs w:val="20"/>
              </w:rPr>
            </w:pPr>
            <w:r w:rsidRPr="003C4CD9">
              <w:rPr>
                <w:rFonts w:ascii="Verdana" w:hAnsi="Verdana" w:cs="Arial"/>
                <w:sz w:val="20"/>
                <w:szCs w:val="20"/>
              </w:rPr>
              <w:t>Dose given</w:t>
            </w:r>
          </w:p>
        </w:tc>
        <w:tc>
          <w:tcPr>
            <w:tcW w:w="2313" w:type="dxa"/>
          </w:tcPr>
          <w:p w14:paraId="53C79CDB" w14:textId="0AC79926" w:rsidR="00711446" w:rsidRPr="003C4CD9" w:rsidRDefault="00711446" w:rsidP="008A7499">
            <w:pPr>
              <w:rPr>
                <w:rFonts w:ascii="Verdana" w:hAnsi="Verdana" w:cs="Arial"/>
                <w:sz w:val="20"/>
                <w:szCs w:val="20"/>
              </w:rPr>
            </w:pPr>
          </w:p>
        </w:tc>
        <w:tc>
          <w:tcPr>
            <w:tcW w:w="2313" w:type="dxa"/>
          </w:tcPr>
          <w:p w14:paraId="2BD958F9" w14:textId="43B17AFA" w:rsidR="00711446" w:rsidRPr="003C4CD9" w:rsidRDefault="00711446" w:rsidP="008A7499">
            <w:pPr>
              <w:rPr>
                <w:rFonts w:ascii="Verdana" w:hAnsi="Verdana" w:cs="Arial"/>
                <w:sz w:val="20"/>
                <w:szCs w:val="20"/>
              </w:rPr>
            </w:pPr>
          </w:p>
        </w:tc>
        <w:tc>
          <w:tcPr>
            <w:tcW w:w="2313" w:type="dxa"/>
          </w:tcPr>
          <w:p w14:paraId="4C371303" w14:textId="04797CB2" w:rsidR="00711446" w:rsidRPr="003C4CD9" w:rsidRDefault="00711446" w:rsidP="008A7499">
            <w:pPr>
              <w:rPr>
                <w:rFonts w:ascii="Verdana" w:hAnsi="Verdana" w:cs="Arial"/>
                <w:sz w:val="20"/>
                <w:szCs w:val="20"/>
              </w:rPr>
            </w:pPr>
          </w:p>
        </w:tc>
      </w:tr>
      <w:tr w:rsidR="00711446" w:rsidRPr="003C4CD9" w14:paraId="3952525D" w14:textId="77777777" w:rsidTr="00804411">
        <w:tc>
          <w:tcPr>
            <w:tcW w:w="2808" w:type="dxa"/>
          </w:tcPr>
          <w:p w14:paraId="140834DA" w14:textId="77777777" w:rsidR="00711446" w:rsidRPr="003C4CD9" w:rsidRDefault="00711446" w:rsidP="008A7499">
            <w:pPr>
              <w:rPr>
                <w:rFonts w:ascii="Verdana" w:hAnsi="Verdana" w:cs="Arial"/>
                <w:sz w:val="20"/>
                <w:szCs w:val="20"/>
              </w:rPr>
            </w:pPr>
            <w:r w:rsidRPr="003C4CD9">
              <w:rPr>
                <w:rFonts w:ascii="Verdana" w:hAnsi="Verdana" w:cs="Arial"/>
                <w:sz w:val="20"/>
                <w:szCs w:val="20"/>
              </w:rPr>
              <w:t>Name of member of staff</w:t>
            </w:r>
          </w:p>
        </w:tc>
        <w:tc>
          <w:tcPr>
            <w:tcW w:w="2313" w:type="dxa"/>
          </w:tcPr>
          <w:p w14:paraId="19E05DCC" w14:textId="5D96A726" w:rsidR="00711446" w:rsidRPr="003C4CD9" w:rsidRDefault="00711446" w:rsidP="008A7499">
            <w:pPr>
              <w:rPr>
                <w:rFonts w:ascii="Verdana" w:hAnsi="Verdana" w:cs="Arial"/>
                <w:sz w:val="20"/>
                <w:szCs w:val="20"/>
              </w:rPr>
            </w:pPr>
          </w:p>
        </w:tc>
        <w:tc>
          <w:tcPr>
            <w:tcW w:w="2313" w:type="dxa"/>
          </w:tcPr>
          <w:p w14:paraId="4F7B2357" w14:textId="23D28074" w:rsidR="00711446" w:rsidRPr="003C4CD9" w:rsidRDefault="00711446" w:rsidP="008A7499">
            <w:pPr>
              <w:rPr>
                <w:rFonts w:ascii="Verdana" w:hAnsi="Verdana" w:cs="Arial"/>
                <w:sz w:val="20"/>
                <w:szCs w:val="20"/>
              </w:rPr>
            </w:pPr>
          </w:p>
        </w:tc>
        <w:tc>
          <w:tcPr>
            <w:tcW w:w="2313" w:type="dxa"/>
          </w:tcPr>
          <w:p w14:paraId="42079E57" w14:textId="264AEF7E" w:rsidR="00711446" w:rsidRPr="003C4CD9" w:rsidRDefault="00711446" w:rsidP="008A7499">
            <w:pPr>
              <w:rPr>
                <w:rFonts w:ascii="Verdana" w:hAnsi="Verdana" w:cs="Arial"/>
                <w:sz w:val="20"/>
                <w:szCs w:val="20"/>
              </w:rPr>
            </w:pPr>
          </w:p>
        </w:tc>
      </w:tr>
      <w:tr w:rsidR="00711446" w:rsidRPr="003C4CD9" w14:paraId="617EC569" w14:textId="77777777" w:rsidTr="00804411">
        <w:tc>
          <w:tcPr>
            <w:tcW w:w="2808" w:type="dxa"/>
          </w:tcPr>
          <w:p w14:paraId="262E7CB3" w14:textId="77777777" w:rsidR="00711446" w:rsidRPr="003C4CD9" w:rsidRDefault="00711446" w:rsidP="008A7499">
            <w:pPr>
              <w:rPr>
                <w:rFonts w:ascii="Verdana" w:hAnsi="Verdana" w:cs="Arial"/>
                <w:sz w:val="20"/>
                <w:szCs w:val="20"/>
              </w:rPr>
            </w:pPr>
            <w:r w:rsidRPr="003C4CD9">
              <w:rPr>
                <w:rFonts w:ascii="Verdana" w:hAnsi="Verdana" w:cs="Arial"/>
                <w:sz w:val="20"/>
                <w:szCs w:val="20"/>
              </w:rPr>
              <w:t>Staff initials</w:t>
            </w:r>
          </w:p>
        </w:tc>
        <w:tc>
          <w:tcPr>
            <w:tcW w:w="2313" w:type="dxa"/>
          </w:tcPr>
          <w:p w14:paraId="60729A5E" w14:textId="0BFCE736" w:rsidR="00711446" w:rsidRPr="003C4CD9" w:rsidRDefault="00711446" w:rsidP="008A7499">
            <w:pPr>
              <w:rPr>
                <w:rFonts w:ascii="Verdana" w:hAnsi="Verdana" w:cs="Arial"/>
                <w:sz w:val="20"/>
                <w:szCs w:val="20"/>
              </w:rPr>
            </w:pPr>
          </w:p>
        </w:tc>
        <w:tc>
          <w:tcPr>
            <w:tcW w:w="2313" w:type="dxa"/>
          </w:tcPr>
          <w:p w14:paraId="279902F5" w14:textId="00C47659" w:rsidR="00711446" w:rsidRPr="003C4CD9" w:rsidRDefault="00711446" w:rsidP="008A7499">
            <w:pPr>
              <w:rPr>
                <w:rFonts w:ascii="Verdana" w:hAnsi="Verdana" w:cs="Arial"/>
                <w:sz w:val="20"/>
                <w:szCs w:val="20"/>
              </w:rPr>
            </w:pPr>
          </w:p>
        </w:tc>
        <w:tc>
          <w:tcPr>
            <w:tcW w:w="2313" w:type="dxa"/>
          </w:tcPr>
          <w:p w14:paraId="34133FAE" w14:textId="779741CE" w:rsidR="00711446" w:rsidRPr="003C4CD9" w:rsidRDefault="00711446" w:rsidP="008A7499">
            <w:pPr>
              <w:rPr>
                <w:rFonts w:ascii="Verdana" w:hAnsi="Verdana" w:cs="Arial"/>
                <w:sz w:val="20"/>
                <w:szCs w:val="20"/>
              </w:rPr>
            </w:pPr>
          </w:p>
        </w:tc>
      </w:tr>
      <w:tr w:rsidR="00711446" w:rsidRPr="003C4CD9" w14:paraId="4DA90053" w14:textId="77777777" w:rsidTr="00804411">
        <w:tc>
          <w:tcPr>
            <w:tcW w:w="2808" w:type="dxa"/>
          </w:tcPr>
          <w:p w14:paraId="576826C2" w14:textId="77777777" w:rsidR="00711446" w:rsidRPr="003C4CD9" w:rsidRDefault="00711446" w:rsidP="008A7499">
            <w:pPr>
              <w:rPr>
                <w:rFonts w:ascii="Verdana" w:hAnsi="Verdana" w:cs="Arial"/>
                <w:sz w:val="20"/>
                <w:szCs w:val="20"/>
              </w:rPr>
            </w:pPr>
            <w:r w:rsidRPr="003C4CD9">
              <w:rPr>
                <w:rFonts w:ascii="Verdana" w:hAnsi="Verdana" w:cs="Arial"/>
                <w:sz w:val="20"/>
                <w:szCs w:val="20"/>
              </w:rPr>
              <w:t>Observations/comments</w:t>
            </w:r>
          </w:p>
        </w:tc>
        <w:tc>
          <w:tcPr>
            <w:tcW w:w="2313" w:type="dxa"/>
          </w:tcPr>
          <w:p w14:paraId="51A3C39B" w14:textId="522B352C" w:rsidR="00711446" w:rsidRPr="003C4CD9" w:rsidRDefault="00711446" w:rsidP="008A7499">
            <w:pPr>
              <w:rPr>
                <w:rFonts w:ascii="Verdana" w:hAnsi="Verdana" w:cs="Arial"/>
                <w:sz w:val="20"/>
                <w:szCs w:val="20"/>
              </w:rPr>
            </w:pPr>
          </w:p>
        </w:tc>
        <w:tc>
          <w:tcPr>
            <w:tcW w:w="2313" w:type="dxa"/>
          </w:tcPr>
          <w:p w14:paraId="1293F710" w14:textId="02C81DC8" w:rsidR="00711446" w:rsidRPr="003C4CD9" w:rsidRDefault="00711446" w:rsidP="008A7499">
            <w:pPr>
              <w:rPr>
                <w:rFonts w:ascii="Verdana" w:hAnsi="Verdana" w:cs="Arial"/>
                <w:sz w:val="20"/>
                <w:szCs w:val="20"/>
              </w:rPr>
            </w:pPr>
          </w:p>
        </w:tc>
        <w:tc>
          <w:tcPr>
            <w:tcW w:w="2313" w:type="dxa"/>
          </w:tcPr>
          <w:p w14:paraId="5179EDEA" w14:textId="003EC2E9" w:rsidR="00711446" w:rsidRPr="003C4CD9" w:rsidRDefault="00711446" w:rsidP="008A7499">
            <w:pPr>
              <w:rPr>
                <w:rFonts w:ascii="Verdana" w:hAnsi="Verdana" w:cs="Arial"/>
                <w:sz w:val="20"/>
                <w:szCs w:val="20"/>
              </w:rPr>
            </w:pPr>
          </w:p>
        </w:tc>
      </w:tr>
    </w:tbl>
    <w:p w14:paraId="2DC56CEF" w14:textId="77777777" w:rsidR="00804411" w:rsidRPr="00804411" w:rsidRDefault="00804411" w:rsidP="00804411">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13"/>
        <w:gridCol w:w="2313"/>
        <w:gridCol w:w="2313"/>
      </w:tblGrid>
      <w:tr w:rsidR="00711446" w:rsidRPr="003C4CD9" w14:paraId="561C42B5" w14:textId="77777777" w:rsidTr="00804411">
        <w:tc>
          <w:tcPr>
            <w:tcW w:w="2808" w:type="dxa"/>
          </w:tcPr>
          <w:p w14:paraId="55A8DB11" w14:textId="77777777" w:rsidR="00711446" w:rsidRPr="003C4CD9" w:rsidRDefault="00711446" w:rsidP="008A7499">
            <w:pPr>
              <w:rPr>
                <w:rFonts w:ascii="Verdana" w:hAnsi="Verdana" w:cs="Arial"/>
                <w:sz w:val="20"/>
                <w:szCs w:val="20"/>
              </w:rPr>
            </w:pPr>
            <w:r w:rsidRPr="003C4CD9">
              <w:rPr>
                <w:rFonts w:ascii="Verdana" w:hAnsi="Verdana" w:cs="Arial"/>
                <w:sz w:val="20"/>
                <w:szCs w:val="20"/>
              </w:rPr>
              <w:t>Date</w:t>
            </w:r>
          </w:p>
        </w:tc>
        <w:tc>
          <w:tcPr>
            <w:tcW w:w="2313" w:type="dxa"/>
          </w:tcPr>
          <w:p w14:paraId="49E90606"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c>
          <w:tcPr>
            <w:tcW w:w="2313" w:type="dxa"/>
          </w:tcPr>
          <w:p w14:paraId="0B98EEC6"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c>
          <w:tcPr>
            <w:tcW w:w="2313" w:type="dxa"/>
          </w:tcPr>
          <w:p w14:paraId="050CC633"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r>
      <w:tr w:rsidR="00711446" w:rsidRPr="003C4CD9" w14:paraId="3D0C000C" w14:textId="77777777" w:rsidTr="00804411">
        <w:tc>
          <w:tcPr>
            <w:tcW w:w="2808" w:type="dxa"/>
          </w:tcPr>
          <w:p w14:paraId="1537EBBA" w14:textId="77777777" w:rsidR="00711446" w:rsidRPr="003C4CD9" w:rsidRDefault="00711446" w:rsidP="008A7499">
            <w:pPr>
              <w:rPr>
                <w:rFonts w:ascii="Verdana" w:hAnsi="Verdana" w:cs="Arial"/>
                <w:sz w:val="20"/>
                <w:szCs w:val="20"/>
              </w:rPr>
            </w:pPr>
            <w:r w:rsidRPr="003C4CD9">
              <w:rPr>
                <w:rFonts w:ascii="Verdana" w:hAnsi="Verdana" w:cs="Arial"/>
                <w:sz w:val="20"/>
                <w:szCs w:val="20"/>
              </w:rPr>
              <w:t>Time given</w:t>
            </w:r>
          </w:p>
        </w:tc>
        <w:tc>
          <w:tcPr>
            <w:tcW w:w="2313" w:type="dxa"/>
          </w:tcPr>
          <w:p w14:paraId="1D5B0D79" w14:textId="7AC87ED2" w:rsidR="00711446" w:rsidRPr="003C4CD9" w:rsidRDefault="00711446" w:rsidP="008A7499">
            <w:pPr>
              <w:rPr>
                <w:rFonts w:ascii="Verdana" w:hAnsi="Verdana" w:cs="Arial"/>
                <w:sz w:val="20"/>
                <w:szCs w:val="20"/>
              </w:rPr>
            </w:pPr>
          </w:p>
        </w:tc>
        <w:tc>
          <w:tcPr>
            <w:tcW w:w="2313" w:type="dxa"/>
          </w:tcPr>
          <w:p w14:paraId="492098B3" w14:textId="47A407B5" w:rsidR="00711446" w:rsidRPr="003C4CD9" w:rsidRDefault="00711446" w:rsidP="008A7499">
            <w:pPr>
              <w:rPr>
                <w:rFonts w:ascii="Verdana" w:hAnsi="Verdana" w:cs="Arial"/>
                <w:sz w:val="20"/>
                <w:szCs w:val="20"/>
              </w:rPr>
            </w:pPr>
          </w:p>
        </w:tc>
        <w:tc>
          <w:tcPr>
            <w:tcW w:w="2313" w:type="dxa"/>
          </w:tcPr>
          <w:p w14:paraId="028ED848" w14:textId="5EA3A955" w:rsidR="00711446" w:rsidRPr="003C4CD9" w:rsidRDefault="00711446" w:rsidP="008A7499">
            <w:pPr>
              <w:rPr>
                <w:rFonts w:ascii="Verdana" w:hAnsi="Verdana" w:cs="Arial"/>
                <w:sz w:val="20"/>
                <w:szCs w:val="20"/>
              </w:rPr>
            </w:pPr>
          </w:p>
        </w:tc>
      </w:tr>
      <w:tr w:rsidR="00711446" w:rsidRPr="003C4CD9" w14:paraId="03F7D63B" w14:textId="77777777" w:rsidTr="00804411">
        <w:tc>
          <w:tcPr>
            <w:tcW w:w="2808" w:type="dxa"/>
          </w:tcPr>
          <w:p w14:paraId="106AA78D" w14:textId="77777777" w:rsidR="00711446" w:rsidRPr="003C4CD9" w:rsidRDefault="00711446" w:rsidP="008A7499">
            <w:pPr>
              <w:rPr>
                <w:rFonts w:ascii="Verdana" w:hAnsi="Verdana" w:cs="Arial"/>
                <w:sz w:val="20"/>
                <w:szCs w:val="20"/>
              </w:rPr>
            </w:pPr>
            <w:r w:rsidRPr="003C4CD9">
              <w:rPr>
                <w:rFonts w:ascii="Verdana" w:hAnsi="Verdana" w:cs="Arial"/>
                <w:sz w:val="20"/>
                <w:szCs w:val="20"/>
              </w:rPr>
              <w:t>Dose given</w:t>
            </w:r>
          </w:p>
        </w:tc>
        <w:tc>
          <w:tcPr>
            <w:tcW w:w="2313" w:type="dxa"/>
          </w:tcPr>
          <w:p w14:paraId="66AA98DF" w14:textId="4F0552E7" w:rsidR="00711446" w:rsidRPr="003C4CD9" w:rsidRDefault="00711446" w:rsidP="008A7499">
            <w:pPr>
              <w:rPr>
                <w:rFonts w:ascii="Verdana" w:hAnsi="Verdana" w:cs="Arial"/>
                <w:sz w:val="20"/>
                <w:szCs w:val="20"/>
              </w:rPr>
            </w:pPr>
          </w:p>
        </w:tc>
        <w:tc>
          <w:tcPr>
            <w:tcW w:w="2313" w:type="dxa"/>
          </w:tcPr>
          <w:p w14:paraId="39B79C3F" w14:textId="016306B7" w:rsidR="00711446" w:rsidRPr="003C4CD9" w:rsidRDefault="00711446" w:rsidP="008A7499">
            <w:pPr>
              <w:rPr>
                <w:rFonts w:ascii="Verdana" w:hAnsi="Verdana" w:cs="Arial"/>
                <w:sz w:val="20"/>
                <w:szCs w:val="20"/>
              </w:rPr>
            </w:pPr>
          </w:p>
        </w:tc>
        <w:tc>
          <w:tcPr>
            <w:tcW w:w="2313" w:type="dxa"/>
          </w:tcPr>
          <w:p w14:paraId="53F1F2AE" w14:textId="78B636D8" w:rsidR="00711446" w:rsidRPr="003C4CD9" w:rsidRDefault="00711446" w:rsidP="008A7499">
            <w:pPr>
              <w:rPr>
                <w:rFonts w:ascii="Verdana" w:hAnsi="Verdana" w:cs="Arial"/>
                <w:sz w:val="20"/>
                <w:szCs w:val="20"/>
              </w:rPr>
            </w:pPr>
          </w:p>
        </w:tc>
      </w:tr>
      <w:tr w:rsidR="00711446" w:rsidRPr="003C4CD9" w14:paraId="672CB811" w14:textId="77777777" w:rsidTr="00804411">
        <w:tc>
          <w:tcPr>
            <w:tcW w:w="2808" w:type="dxa"/>
          </w:tcPr>
          <w:p w14:paraId="55E240D1" w14:textId="77777777" w:rsidR="00711446" w:rsidRPr="003C4CD9" w:rsidRDefault="00711446" w:rsidP="008A7499">
            <w:pPr>
              <w:rPr>
                <w:rFonts w:ascii="Verdana" w:hAnsi="Verdana" w:cs="Arial"/>
                <w:sz w:val="20"/>
                <w:szCs w:val="20"/>
              </w:rPr>
            </w:pPr>
            <w:r w:rsidRPr="003C4CD9">
              <w:rPr>
                <w:rFonts w:ascii="Verdana" w:hAnsi="Verdana" w:cs="Arial"/>
                <w:sz w:val="20"/>
                <w:szCs w:val="20"/>
              </w:rPr>
              <w:t>Name of member of staff</w:t>
            </w:r>
          </w:p>
        </w:tc>
        <w:tc>
          <w:tcPr>
            <w:tcW w:w="2313" w:type="dxa"/>
          </w:tcPr>
          <w:p w14:paraId="63DD7248" w14:textId="1E82A2FC" w:rsidR="00711446" w:rsidRPr="003C4CD9" w:rsidRDefault="00711446" w:rsidP="008A7499">
            <w:pPr>
              <w:rPr>
                <w:rFonts w:ascii="Verdana" w:hAnsi="Verdana" w:cs="Arial"/>
                <w:sz w:val="20"/>
                <w:szCs w:val="20"/>
              </w:rPr>
            </w:pPr>
          </w:p>
        </w:tc>
        <w:tc>
          <w:tcPr>
            <w:tcW w:w="2313" w:type="dxa"/>
          </w:tcPr>
          <w:p w14:paraId="417624A0" w14:textId="2C7EFB7D" w:rsidR="00711446" w:rsidRPr="003C4CD9" w:rsidRDefault="00711446" w:rsidP="008A7499">
            <w:pPr>
              <w:rPr>
                <w:rFonts w:ascii="Verdana" w:hAnsi="Verdana" w:cs="Arial"/>
                <w:sz w:val="20"/>
                <w:szCs w:val="20"/>
              </w:rPr>
            </w:pPr>
          </w:p>
        </w:tc>
        <w:tc>
          <w:tcPr>
            <w:tcW w:w="2313" w:type="dxa"/>
          </w:tcPr>
          <w:p w14:paraId="6C67DA40" w14:textId="1A4A3925" w:rsidR="00711446" w:rsidRPr="003C4CD9" w:rsidRDefault="00711446" w:rsidP="008A7499">
            <w:pPr>
              <w:rPr>
                <w:rFonts w:ascii="Verdana" w:hAnsi="Verdana" w:cs="Arial"/>
                <w:sz w:val="20"/>
                <w:szCs w:val="20"/>
              </w:rPr>
            </w:pPr>
          </w:p>
        </w:tc>
      </w:tr>
      <w:tr w:rsidR="00711446" w:rsidRPr="003C4CD9" w14:paraId="108FDA79" w14:textId="77777777" w:rsidTr="00804411">
        <w:tc>
          <w:tcPr>
            <w:tcW w:w="2808" w:type="dxa"/>
          </w:tcPr>
          <w:p w14:paraId="399E56E4" w14:textId="77777777" w:rsidR="00711446" w:rsidRPr="003C4CD9" w:rsidRDefault="00711446" w:rsidP="008A7499">
            <w:pPr>
              <w:rPr>
                <w:rFonts w:ascii="Verdana" w:hAnsi="Verdana" w:cs="Arial"/>
                <w:sz w:val="20"/>
                <w:szCs w:val="20"/>
              </w:rPr>
            </w:pPr>
            <w:r w:rsidRPr="003C4CD9">
              <w:rPr>
                <w:rFonts w:ascii="Verdana" w:hAnsi="Verdana" w:cs="Arial"/>
                <w:sz w:val="20"/>
                <w:szCs w:val="20"/>
              </w:rPr>
              <w:t>Staff initials</w:t>
            </w:r>
          </w:p>
        </w:tc>
        <w:tc>
          <w:tcPr>
            <w:tcW w:w="2313" w:type="dxa"/>
          </w:tcPr>
          <w:p w14:paraId="0A784631" w14:textId="2071F6D3" w:rsidR="00711446" w:rsidRPr="003C4CD9" w:rsidRDefault="00711446" w:rsidP="008A7499">
            <w:pPr>
              <w:rPr>
                <w:rFonts w:ascii="Verdana" w:hAnsi="Verdana" w:cs="Arial"/>
                <w:sz w:val="20"/>
                <w:szCs w:val="20"/>
              </w:rPr>
            </w:pPr>
          </w:p>
        </w:tc>
        <w:tc>
          <w:tcPr>
            <w:tcW w:w="2313" w:type="dxa"/>
          </w:tcPr>
          <w:p w14:paraId="432985B7" w14:textId="3F043BAB" w:rsidR="00711446" w:rsidRPr="003C4CD9" w:rsidRDefault="00711446" w:rsidP="008A7499">
            <w:pPr>
              <w:rPr>
                <w:rFonts w:ascii="Verdana" w:hAnsi="Verdana" w:cs="Arial"/>
                <w:sz w:val="20"/>
                <w:szCs w:val="20"/>
              </w:rPr>
            </w:pPr>
          </w:p>
        </w:tc>
        <w:tc>
          <w:tcPr>
            <w:tcW w:w="2313" w:type="dxa"/>
          </w:tcPr>
          <w:p w14:paraId="2AFB9500" w14:textId="14B35658" w:rsidR="00711446" w:rsidRPr="003C4CD9" w:rsidRDefault="00711446" w:rsidP="008A7499">
            <w:pPr>
              <w:rPr>
                <w:rFonts w:ascii="Verdana" w:hAnsi="Verdana" w:cs="Arial"/>
                <w:sz w:val="20"/>
                <w:szCs w:val="20"/>
              </w:rPr>
            </w:pPr>
          </w:p>
        </w:tc>
      </w:tr>
      <w:tr w:rsidR="00711446" w:rsidRPr="003C4CD9" w14:paraId="45B4945B" w14:textId="77777777" w:rsidTr="00804411">
        <w:tc>
          <w:tcPr>
            <w:tcW w:w="2808" w:type="dxa"/>
          </w:tcPr>
          <w:p w14:paraId="79BD13A5" w14:textId="77777777" w:rsidR="00711446" w:rsidRPr="003C4CD9" w:rsidRDefault="00711446" w:rsidP="008A7499">
            <w:pPr>
              <w:rPr>
                <w:rFonts w:ascii="Verdana" w:hAnsi="Verdana" w:cs="Arial"/>
                <w:sz w:val="20"/>
                <w:szCs w:val="20"/>
              </w:rPr>
            </w:pPr>
            <w:r w:rsidRPr="003C4CD9">
              <w:rPr>
                <w:rFonts w:ascii="Verdana" w:hAnsi="Verdana" w:cs="Arial"/>
                <w:sz w:val="20"/>
                <w:szCs w:val="20"/>
              </w:rPr>
              <w:t>Observations/comments</w:t>
            </w:r>
          </w:p>
        </w:tc>
        <w:tc>
          <w:tcPr>
            <w:tcW w:w="2313" w:type="dxa"/>
          </w:tcPr>
          <w:p w14:paraId="65A789EA" w14:textId="634EEDEA" w:rsidR="00711446" w:rsidRPr="003C4CD9" w:rsidRDefault="00711446" w:rsidP="008A7499">
            <w:pPr>
              <w:rPr>
                <w:rFonts w:ascii="Verdana" w:hAnsi="Verdana" w:cs="Arial"/>
                <w:sz w:val="20"/>
                <w:szCs w:val="20"/>
              </w:rPr>
            </w:pPr>
          </w:p>
        </w:tc>
        <w:tc>
          <w:tcPr>
            <w:tcW w:w="2313" w:type="dxa"/>
          </w:tcPr>
          <w:p w14:paraId="6762C247" w14:textId="36AE99CC" w:rsidR="00711446" w:rsidRPr="003C4CD9" w:rsidRDefault="00711446" w:rsidP="008A7499">
            <w:pPr>
              <w:rPr>
                <w:rFonts w:ascii="Verdana" w:hAnsi="Verdana" w:cs="Arial"/>
                <w:sz w:val="20"/>
                <w:szCs w:val="20"/>
              </w:rPr>
            </w:pPr>
          </w:p>
        </w:tc>
        <w:tc>
          <w:tcPr>
            <w:tcW w:w="2313" w:type="dxa"/>
          </w:tcPr>
          <w:p w14:paraId="52C409B0" w14:textId="4F16BF1D" w:rsidR="00711446" w:rsidRPr="003C4CD9" w:rsidRDefault="00711446" w:rsidP="008A7499">
            <w:pPr>
              <w:rPr>
                <w:rFonts w:ascii="Verdana" w:hAnsi="Verdana" w:cs="Arial"/>
                <w:sz w:val="20"/>
                <w:szCs w:val="20"/>
              </w:rPr>
            </w:pPr>
          </w:p>
        </w:tc>
      </w:tr>
    </w:tbl>
    <w:p w14:paraId="679928AE" w14:textId="77777777" w:rsidR="00804411" w:rsidRPr="00804411" w:rsidRDefault="00804411" w:rsidP="00804411">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13"/>
        <w:gridCol w:w="2313"/>
        <w:gridCol w:w="2313"/>
      </w:tblGrid>
      <w:tr w:rsidR="00711446" w:rsidRPr="003C4CD9" w14:paraId="2334B829" w14:textId="77777777" w:rsidTr="00804411">
        <w:tc>
          <w:tcPr>
            <w:tcW w:w="2808" w:type="dxa"/>
          </w:tcPr>
          <w:p w14:paraId="0A30462B" w14:textId="77777777" w:rsidR="00711446" w:rsidRPr="003C4CD9" w:rsidRDefault="00711446" w:rsidP="008A7499">
            <w:pPr>
              <w:rPr>
                <w:rFonts w:ascii="Verdana" w:hAnsi="Verdana" w:cs="Arial"/>
                <w:sz w:val="20"/>
                <w:szCs w:val="20"/>
              </w:rPr>
            </w:pPr>
            <w:r w:rsidRPr="003C4CD9">
              <w:rPr>
                <w:rFonts w:ascii="Verdana" w:hAnsi="Verdana" w:cs="Arial"/>
                <w:sz w:val="20"/>
                <w:szCs w:val="20"/>
              </w:rPr>
              <w:t>Date</w:t>
            </w:r>
          </w:p>
        </w:tc>
        <w:tc>
          <w:tcPr>
            <w:tcW w:w="2313" w:type="dxa"/>
          </w:tcPr>
          <w:p w14:paraId="79009215"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c>
          <w:tcPr>
            <w:tcW w:w="2313" w:type="dxa"/>
          </w:tcPr>
          <w:p w14:paraId="25F12980"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c>
          <w:tcPr>
            <w:tcW w:w="2313" w:type="dxa"/>
          </w:tcPr>
          <w:p w14:paraId="2FD1EB18"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r>
      <w:tr w:rsidR="00711446" w:rsidRPr="003C4CD9" w14:paraId="1DEE611C" w14:textId="77777777" w:rsidTr="00804411">
        <w:tc>
          <w:tcPr>
            <w:tcW w:w="2808" w:type="dxa"/>
          </w:tcPr>
          <w:p w14:paraId="3889B877" w14:textId="77777777" w:rsidR="00711446" w:rsidRPr="003C4CD9" w:rsidRDefault="00711446" w:rsidP="008A7499">
            <w:pPr>
              <w:rPr>
                <w:rFonts w:ascii="Verdana" w:hAnsi="Verdana" w:cs="Arial"/>
                <w:sz w:val="20"/>
                <w:szCs w:val="20"/>
              </w:rPr>
            </w:pPr>
            <w:r w:rsidRPr="003C4CD9">
              <w:rPr>
                <w:rFonts w:ascii="Verdana" w:hAnsi="Verdana" w:cs="Arial"/>
                <w:sz w:val="20"/>
                <w:szCs w:val="20"/>
              </w:rPr>
              <w:t>Time given</w:t>
            </w:r>
          </w:p>
        </w:tc>
        <w:tc>
          <w:tcPr>
            <w:tcW w:w="2313" w:type="dxa"/>
          </w:tcPr>
          <w:p w14:paraId="16767038" w14:textId="660784D7" w:rsidR="00711446" w:rsidRPr="003C4CD9" w:rsidRDefault="00711446" w:rsidP="008A7499">
            <w:pPr>
              <w:rPr>
                <w:rFonts w:ascii="Verdana" w:hAnsi="Verdana" w:cs="Arial"/>
                <w:sz w:val="20"/>
                <w:szCs w:val="20"/>
              </w:rPr>
            </w:pPr>
          </w:p>
        </w:tc>
        <w:tc>
          <w:tcPr>
            <w:tcW w:w="2313" w:type="dxa"/>
          </w:tcPr>
          <w:p w14:paraId="58BBD6A7" w14:textId="2CFFA271" w:rsidR="00711446" w:rsidRPr="003C4CD9" w:rsidRDefault="00711446" w:rsidP="008A7499">
            <w:pPr>
              <w:rPr>
                <w:rFonts w:ascii="Verdana" w:hAnsi="Verdana" w:cs="Arial"/>
                <w:sz w:val="20"/>
                <w:szCs w:val="20"/>
              </w:rPr>
            </w:pPr>
          </w:p>
        </w:tc>
        <w:tc>
          <w:tcPr>
            <w:tcW w:w="2313" w:type="dxa"/>
          </w:tcPr>
          <w:p w14:paraId="3926BB5B" w14:textId="660A1CCC" w:rsidR="00711446" w:rsidRPr="003C4CD9" w:rsidRDefault="00711446" w:rsidP="008A7499">
            <w:pPr>
              <w:rPr>
                <w:rFonts w:ascii="Verdana" w:hAnsi="Verdana" w:cs="Arial"/>
                <w:sz w:val="20"/>
                <w:szCs w:val="20"/>
              </w:rPr>
            </w:pPr>
          </w:p>
        </w:tc>
      </w:tr>
      <w:tr w:rsidR="00711446" w:rsidRPr="003C4CD9" w14:paraId="2D211E69" w14:textId="77777777" w:rsidTr="00804411">
        <w:tc>
          <w:tcPr>
            <w:tcW w:w="2808" w:type="dxa"/>
          </w:tcPr>
          <w:p w14:paraId="5D103AD9" w14:textId="77777777" w:rsidR="00711446" w:rsidRPr="003C4CD9" w:rsidRDefault="00711446" w:rsidP="008A7499">
            <w:pPr>
              <w:rPr>
                <w:rFonts w:ascii="Verdana" w:hAnsi="Verdana" w:cs="Arial"/>
                <w:sz w:val="20"/>
                <w:szCs w:val="20"/>
              </w:rPr>
            </w:pPr>
            <w:r w:rsidRPr="003C4CD9">
              <w:rPr>
                <w:rFonts w:ascii="Verdana" w:hAnsi="Verdana" w:cs="Arial"/>
                <w:sz w:val="20"/>
                <w:szCs w:val="20"/>
              </w:rPr>
              <w:t>Dose given</w:t>
            </w:r>
          </w:p>
        </w:tc>
        <w:tc>
          <w:tcPr>
            <w:tcW w:w="2313" w:type="dxa"/>
          </w:tcPr>
          <w:p w14:paraId="52AE8234" w14:textId="12F7E8BF" w:rsidR="00711446" w:rsidRPr="003C4CD9" w:rsidRDefault="00711446" w:rsidP="008A7499">
            <w:pPr>
              <w:rPr>
                <w:rFonts w:ascii="Verdana" w:hAnsi="Verdana" w:cs="Arial"/>
                <w:sz w:val="20"/>
                <w:szCs w:val="20"/>
              </w:rPr>
            </w:pPr>
          </w:p>
        </w:tc>
        <w:tc>
          <w:tcPr>
            <w:tcW w:w="2313" w:type="dxa"/>
          </w:tcPr>
          <w:p w14:paraId="0BC5E9E6" w14:textId="54E5E7BC" w:rsidR="00711446" w:rsidRPr="003C4CD9" w:rsidRDefault="00711446" w:rsidP="008A7499">
            <w:pPr>
              <w:rPr>
                <w:rFonts w:ascii="Verdana" w:hAnsi="Verdana" w:cs="Arial"/>
                <w:sz w:val="20"/>
                <w:szCs w:val="20"/>
              </w:rPr>
            </w:pPr>
          </w:p>
        </w:tc>
        <w:tc>
          <w:tcPr>
            <w:tcW w:w="2313" w:type="dxa"/>
          </w:tcPr>
          <w:p w14:paraId="42AACA56" w14:textId="49802A5C" w:rsidR="00711446" w:rsidRPr="003C4CD9" w:rsidRDefault="00711446" w:rsidP="008A7499">
            <w:pPr>
              <w:rPr>
                <w:rFonts w:ascii="Verdana" w:hAnsi="Verdana" w:cs="Arial"/>
                <w:sz w:val="20"/>
                <w:szCs w:val="20"/>
              </w:rPr>
            </w:pPr>
          </w:p>
        </w:tc>
      </w:tr>
      <w:tr w:rsidR="00711446" w:rsidRPr="003C4CD9" w14:paraId="6189AD28" w14:textId="77777777" w:rsidTr="00804411">
        <w:tc>
          <w:tcPr>
            <w:tcW w:w="2808" w:type="dxa"/>
          </w:tcPr>
          <w:p w14:paraId="6A985B76" w14:textId="77777777" w:rsidR="00711446" w:rsidRPr="003C4CD9" w:rsidRDefault="00711446" w:rsidP="008A7499">
            <w:pPr>
              <w:rPr>
                <w:rFonts w:ascii="Verdana" w:hAnsi="Verdana" w:cs="Arial"/>
                <w:sz w:val="20"/>
                <w:szCs w:val="20"/>
              </w:rPr>
            </w:pPr>
            <w:r w:rsidRPr="003C4CD9">
              <w:rPr>
                <w:rFonts w:ascii="Verdana" w:hAnsi="Verdana" w:cs="Arial"/>
                <w:sz w:val="20"/>
                <w:szCs w:val="20"/>
              </w:rPr>
              <w:t>Name of member of staff</w:t>
            </w:r>
          </w:p>
        </w:tc>
        <w:tc>
          <w:tcPr>
            <w:tcW w:w="2313" w:type="dxa"/>
          </w:tcPr>
          <w:p w14:paraId="71F9BC58" w14:textId="5BDE3293" w:rsidR="00711446" w:rsidRPr="003C4CD9" w:rsidRDefault="00711446" w:rsidP="008A7499">
            <w:pPr>
              <w:rPr>
                <w:rFonts w:ascii="Verdana" w:hAnsi="Verdana" w:cs="Arial"/>
                <w:sz w:val="20"/>
                <w:szCs w:val="20"/>
              </w:rPr>
            </w:pPr>
          </w:p>
        </w:tc>
        <w:tc>
          <w:tcPr>
            <w:tcW w:w="2313" w:type="dxa"/>
          </w:tcPr>
          <w:p w14:paraId="14BB6D30" w14:textId="20D6649A" w:rsidR="00711446" w:rsidRPr="003C4CD9" w:rsidRDefault="00711446" w:rsidP="008A7499">
            <w:pPr>
              <w:rPr>
                <w:rFonts w:ascii="Verdana" w:hAnsi="Verdana" w:cs="Arial"/>
                <w:sz w:val="20"/>
                <w:szCs w:val="20"/>
              </w:rPr>
            </w:pPr>
          </w:p>
        </w:tc>
        <w:tc>
          <w:tcPr>
            <w:tcW w:w="2313" w:type="dxa"/>
          </w:tcPr>
          <w:p w14:paraId="75588F98" w14:textId="4BA8ABDF" w:rsidR="00711446" w:rsidRPr="003C4CD9" w:rsidRDefault="00711446" w:rsidP="008A7499">
            <w:pPr>
              <w:rPr>
                <w:rFonts w:ascii="Verdana" w:hAnsi="Verdana" w:cs="Arial"/>
                <w:sz w:val="20"/>
                <w:szCs w:val="20"/>
              </w:rPr>
            </w:pPr>
          </w:p>
        </w:tc>
      </w:tr>
      <w:tr w:rsidR="00711446" w:rsidRPr="003C4CD9" w14:paraId="4B471B11" w14:textId="77777777" w:rsidTr="00804411">
        <w:tc>
          <w:tcPr>
            <w:tcW w:w="2808" w:type="dxa"/>
          </w:tcPr>
          <w:p w14:paraId="79C4C9F2" w14:textId="77777777" w:rsidR="00711446" w:rsidRPr="003C4CD9" w:rsidRDefault="00711446" w:rsidP="008A7499">
            <w:pPr>
              <w:rPr>
                <w:rFonts w:ascii="Verdana" w:hAnsi="Verdana" w:cs="Arial"/>
                <w:sz w:val="20"/>
                <w:szCs w:val="20"/>
              </w:rPr>
            </w:pPr>
            <w:r w:rsidRPr="003C4CD9">
              <w:rPr>
                <w:rFonts w:ascii="Verdana" w:hAnsi="Verdana" w:cs="Arial"/>
                <w:sz w:val="20"/>
                <w:szCs w:val="20"/>
              </w:rPr>
              <w:t>Staff initials</w:t>
            </w:r>
          </w:p>
        </w:tc>
        <w:tc>
          <w:tcPr>
            <w:tcW w:w="2313" w:type="dxa"/>
          </w:tcPr>
          <w:p w14:paraId="0D8430C5" w14:textId="4C10F384" w:rsidR="00711446" w:rsidRPr="003C4CD9" w:rsidRDefault="00711446" w:rsidP="008A7499">
            <w:pPr>
              <w:rPr>
                <w:rFonts w:ascii="Verdana" w:hAnsi="Verdana" w:cs="Arial"/>
                <w:sz w:val="20"/>
                <w:szCs w:val="20"/>
              </w:rPr>
            </w:pPr>
          </w:p>
        </w:tc>
        <w:tc>
          <w:tcPr>
            <w:tcW w:w="2313" w:type="dxa"/>
          </w:tcPr>
          <w:p w14:paraId="234F9FC1" w14:textId="1E08A0E3" w:rsidR="00711446" w:rsidRPr="003C4CD9" w:rsidRDefault="00711446" w:rsidP="008A7499">
            <w:pPr>
              <w:rPr>
                <w:rFonts w:ascii="Verdana" w:hAnsi="Verdana" w:cs="Arial"/>
                <w:sz w:val="20"/>
                <w:szCs w:val="20"/>
              </w:rPr>
            </w:pPr>
          </w:p>
        </w:tc>
        <w:tc>
          <w:tcPr>
            <w:tcW w:w="2313" w:type="dxa"/>
          </w:tcPr>
          <w:p w14:paraId="40B06CB4" w14:textId="764707F1" w:rsidR="00711446" w:rsidRPr="003C4CD9" w:rsidRDefault="00711446" w:rsidP="008A7499">
            <w:pPr>
              <w:rPr>
                <w:rFonts w:ascii="Verdana" w:hAnsi="Verdana" w:cs="Arial"/>
                <w:sz w:val="20"/>
                <w:szCs w:val="20"/>
              </w:rPr>
            </w:pPr>
          </w:p>
        </w:tc>
      </w:tr>
      <w:tr w:rsidR="00711446" w:rsidRPr="003C4CD9" w14:paraId="45010603" w14:textId="77777777" w:rsidTr="00804411">
        <w:tc>
          <w:tcPr>
            <w:tcW w:w="2808" w:type="dxa"/>
          </w:tcPr>
          <w:p w14:paraId="01E647AD" w14:textId="77777777" w:rsidR="00711446" w:rsidRPr="003C4CD9" w:rsidRDefault="00711446" w:rsidP="008A7499">
            <w:pPr>
              <w:rPr>
                <w:rFonts w:ascii="Verdana" w:hAnsi="Verdana" w:cs="Arial"/>
                <w:sz w:val="20"/>
                <w:szCs w:val="20"/>
              </w:rPr>
            </w:pPr>
            <w:r w:rsidRPr="003C4CD9">
              <w:rPr>
                <w:rFonts w:ascii="Verdana" w:hAnsi="Verdana" w:cs="Arial"/>
                <w:sz w:val="20"/>
                <w:szCs w:val="20"/>
              </w:rPr>
              <w:t>Observations/comments</w:t>
            </w:r>
          </w:p>
        </w:tc>
        <w:tc>
          <w:tcPr>
            <w:tcW w:w="2313" w:type="dxa"/>
          </w:tcPr>
          <w:p w14:paraId="7A586BEB" w14:textId="008C05EE" w:rsidR="00711446" w:rsidRPr="003C4CD9" w:rsidRDefault="00711446" w:rsidP="008A7499">
            <w:pPr>
              <w:rPr>
                <w:rFonts w:ascii="Verdana" w:hAnsi="Verdana" w:cs="Arial"/>
                <w:sz w:val="20"/>
                <w:szCs w:val="20"/>
              </w:rPr>
            </w:pPr>
          </w:p>
        </w:tc>
        <w:tc>
          <w:tcPr>
            <w:tcW w:w="2313" w:type="dxa"/>
          </w:tcPr>
          <w:p w14:paraId="2D311FCB" w14:textId="55823DDC" w:rsidR="00711446" w:rsidRPr="003C4CD9" w:rsidRDefault="00711446" w:rsidP="008A7499">
            <w:pPr>
              <w:rPr>
                <w:rFonts w:ascii="Verdana" w:hAnsi="Verdana" w:cs="Arial"/>
                <w:sz w:val="20"/>
                <w:szCs w:val="20"/>
              </w:rPr>
            </w:pPr>
          </w:p>
        </w:tc>
        <w:tc>
          <w:tcPr>
            <w:tcW w:w="2313" w:type="dxa"/>
          </w:tcPr>
          <w:p w14:paraId="509D7E3F" w14:textId="415ADAA2" w:rsidR="00711446" w:rsidRPr="003C4CD9" w:rsidRDefault="00711446" w:rsidP="008A7499">
            <w:pPr>
              <w:rPr>
                <w:rFonts w:ascii="Verdana" w:hAnsi="Verdana" w:cs="Arial"/>
                <w:sz w:val="20"/>
                <w:szCs w:val="20"/>
              </w:rPr>
            </w:pPr>
          </w:p>
        </w:tc>
      </w:tr>
    </w:tbl>
    <w:p w14:paraId="79BA926B" w14:textId="77777777" w:rsidR="00804411" w:rsidRPr="00804411" w:rsidRDefault="00804411" w:rsidP="00804411">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13"/>
        <w:gridCol w:w="2313"/>
        <w:gridCol w:w="2313"/>
      </w:tblGrid>
      <w:tr w:rsidR="00711446" w:rsidRPr="003C4CD9" w14:paraId="19FB6724" w14:textId="77777777" w:rsidTr="00804411">
        <w:tc>
          <w:tcPr>
            <w:tcW w:w="2808" w:type="dxa"/>
          </w:tcPr>
          <w:p w14:paraId="6E8F7452" w14:textId="77777777" w:rsidR="00711446" w:rsidRPr="003C4CD9" w:rsidRDefault="00711446" w:rsidP="008A7499">
            <w:pPr>
              <w:rPr>
                <w:rFonts w:ascii="Verdana" w:hAnsi="Verdana" w:cs="Arial"/>
                <w:sz w:val="20"/>
                <w:szCs w:val="20"/>
              </w:rPr>
            </w:pPr>
            <w:r w:rsidRPr="003C4CD9">
              <w:rPr>
                <w:rFonts w:ascii="Verdana" w:hAnsi="Verdana" w:cs="Arial"/>
                <w:sz w:val="20"/>
                <w:szCs w:val="20"/>
              </w:rPr>
              <w:t>Date</w:t>
            </w:r>
          </w:p>
        </w:tc>
        <w:tc>
          <w:tcPr>
            <w:tcW w:w="2313" w:type="dxa"/>
          </w:tcPr>
          <w:p w14:paraId="106E5AAA"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c>
          <w:tcPr>
            <w:tcW w:w="2313" w:type="dxa"/>
          </w:tcPr>
          <w:p w14:paraId="7498DC62"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c>
          <w:tcPr>
            <w:tcW w:w="2313" w:type="dxa"/>
          </w:tcPr>
          <w:p w14:paraId="274B9763" w14:textId="77777777" w:rsidR="00711446" w:rsidRPr="003C4CD9" w:rsidRDefault="00711446" w:rsidP="008A7499">
            <w:pPr>
              <w:rPr>
                <w:rFonts w:ascii="Verdana" w:hAnsi="Verdana" w:cs="Arial"/>
                <w:sz w:val="20"/>
                <w:szCs w:val="20"/>
              </w:rPr>
            </w:pPr>
            <w:r w:rsidRPr="003C4CD9">
              <w:rPr>
                <w:rFonts w:ascii="Verdana" w:hAnsi="Verdana" w:cs="Arial"/>
                <w:sz w:val="20"/>
                <w:szCs w:val="20"/>
              </w:rPr>
              <w:t>____/____/____</w:t>
            </w:r>
          </w:p>
        </w:tc>
      </w:tr>
      <w:tr w:rsidR="00711446" w:rsidRPr="003C4CD9" w14:paraId="2D0A5640" w14:textId="77777777" w:rsidTr="00804411">
        <w:tc>
          <w:tcPr>
            <w:tcW w:w="2808" w:type="dxa"/>
          </w:tcPr>
          <w:p w14:paraId="5CB09011" w14:textId="77777777" w:rsidR="00711446" w:rsidRPr="003C4CD9" w:rsidRDefault="00711446" w:rsidP="008A7499">
            <w:pPr>
              <w:rPr>
                <w:rFonts w:ascii="Verdana" w:hAnsi="Verdana" w:cs="Arial"/>
                <w:sz w:val="20"/>
                <w:szCs w:val="20"/>
              </w:rPr>
            </w:pPr>
            <w:r w:rsidRPr="003C4CD9">
              <w:rPr>
                <w:rFonts w:ascii="Verdana" w:hAnsi="Verdana" w:cs="Arial"/>
                <w:sz w:val="20"/>
                <w:szCs w:val="20"/>
              </w:rPr>
              <w:t>Time given</w:t>
            </w:r>
          </w:p>
        </w:tc>
        <w:tc>
          <w:tcPr>
            <w:tcW w:w="2313" w:type="dxa"/>
          </w:tcPr>
          <w:p w14:paraId="7C93BAA8" w14:textId="493A4E6C" w:rsidR="00711446" w:rsidRPr="003C4CD9" w:rsidRDefault="00711446" w:rsidP="008A7499">
            <w:pPr>
              <w:rPr>
                <w:rFonts w:ascii="Verdana" w:hAnsi="Verdana" w:cs="Arial"/>
                <w:sz w:val="20"/>
                <w:szCs w:val="20"/>
              </w:rPr>
            </w:pPr>
          </w:p>
        </w:tc>
        <w:tc>
          <w:tcPr>
            <w:tcW w:w="2313" w:type="dxa"/>
          </w:tcPr>
          <w:p w14:paraId="4A6CC11B" w14:textId="37B8D7C4" w:rsidR="00711446" w:rsidRPr="003C4CD9" w:rsidRDefault="00711446" w:rsidP="008A7499">
            <w:pPr>
              <w:rPr>
                <w:rFonts w:ascii="Verdana" w:hAnsi="Verdana" w:cs="Arial"/>
                <w:sz w:val="20"/>
                <w:szCs w:val="20"/>
              </w:rPr>
            </w:pPr>
          </w:p>
        </w:tc>
        <w:tc>
          <w:tcPr>
            <w:tcW w:w="2313" w:type="dxa"/>
          </w:tcPr>
          <w:p w14:paraId="49390F3C" w14:textId="1AAE9C8F" w:rsidR="00711446" w:rsidRPr="003C4CD9" w:rsidRDefault="00711446" w:rsidP="008A7499">
            <w:pPr>
              <w:rPr>
                <w:rFonts w:ascii="Verdana" w:hAnsi="Verdana" w:cs="Arial"/>
                <w:sz w:val="20"/>
                <w:szCs w:val="20"/>
              </w:rPr>
            </w:pPr>
          </w:p>
        </w:tc>
      </w:tr>
      <w:tr w:rsidR="00711446" w:rsidRPr="003C4CD9" w14:paraId="1424D05D" w14:textId="77777777" w:rsidTr="00804411">
        <w:tc>
          <w:tcPr>
            <w:tcW w:w="2808" w:type="dxa"/>
          </w:tcPr>
          <w:p w14:paraId="009BACD8" w14:textId="77777777" w:rsidR="00711446" w:rsidRPr="003C4CD9" w:rsidRDefault="00711446" w:rsidP="008A7499">
            <w:pPr>
              <w:rPr>
                <w:rFonts w:ascii="Verdana" w:hAnsi="Verdana" w:cs="Arial"/>
                <w:sz w:val="20"/>
                <w:szCs w:val="20"/>
              </w:rPr>
            </w:pPr>
            <w:r w:rsidRPr="003C4CD9">
              <w:rPr>
                <w:rFonts w:ascii="Verdana" w:hAnsi="Verdana" w:cs="Arial"/>
                <w:sz w:val="20"/>
                <w:szCs w:val="20"/>
              </w:rPr>
              <w:t>Dose given</w:t>
            </w:r>
          </w:p>
        </w:tc>
        <w:tc>
          <w:tcPr>
            <w:tcW w:w="2313" w:type="dxa"/>
          </w:tcPr>
          <w:p w14:paraId="6F429AE8" w14:textId="27AEF89C" w:rsidR="00711446" w:rsidRPr="003C4CD9" w:rsidRDefault="00711446" w:rsidP="008A7499">
            <w:pPr>
              <w:rPr>
                <w:rFonts w:ascii="Verdana" w:hAnsi="Verdana" w:cs="Arial"/>
                <w:sz w:val="20"/>
                <w:szCs w:val="20"/>
              </w:rPr>
            </w:pPr>
          </w:p>
        </w:tc>
        <w:tc>
          <w:tcPr>
            <w:tcW w:w="2313" w:type="dxa"/>
          </w:tcPr>
          <w:p w14:paraId="693D9836" w14:textId="0140A2B7" w:rsidR="00711446" w:rsidRPr="003C4CD9" w:rsidRDefault="00711446" w:rsidP="008A7499">
            <w:pPr>
              <w:rPr>
                <w:rFonts w:ascii="Verdana" w:hAnsi="Verdana" w:cs="Arial"/>
                <w:sz w:val="20"/>
                <w:szCs w:val="20"/>
              </w:rPr>
            </w:pPr>
          </w:p>
        </w:tc>
        <w:tc>
          <w:tcPr>
            <w:tcW w:w="2313" w:type="dxa"/>
          </w:tcPr>
          <w:p w14:paraId="7B054494" w14:textId="5CDF655E" w:rsidR="00711446" w:rsidRPr="003C4CD9" w:rsidRDefault="00711446" w:rsidP="008A7499">
            <w:pPr>
              <w:rPr>
                <w:rFonts w:ascii="Verdana" w:hAnsi="Verdana" w:cs="Arial"/>
                <w:sz w:val="20"/>
                <w:szCs w:val="20"/>
              </w:rPr>
            </w:pPr>
          </w:p>
        </w:tc>
      </w:tr>
      <w:tr w:rsidR="00711446" w:rsidRPr="003C4CD9" w14:paraId="3223DC96" w14:textId="77777777" w:rsidTr="00804411">
        <w:tc>
          <w:tcPr>
            <w:tcW w:w="2808" w:type="dxa"/>
          </w:tcPr>
          <w:p w14:paraId="635A3728" w14:textId="77777777" w:rsidR="00711446" w:rsidRPr="003C4CD9" w:rsidRDefault="00711446" w:rsidP="008A7499">
            <w:pPr>
              <w:rPr>
                <w:rFonts w:ascii="Verdana" w:hAnsi="Verdana" w:cs="Arial"/>
                <w:sz w:val="20"/>
                <w:szCs w:val="20"/>
              </w:rPr>
            </w:pPr>
            <w:r w:rsidRPr="003C4CD9">
              <w:rPr>
                <w:rFonts w:ascii="Verdana" w:hAnsi="Verdana" w:cs="Arial"/>
                <w:sz w:val="20"/>
                <w:szCs w:val="20"/>
              </w:rPr>
              <w:t>Name of member of staff</w:t>
            </w:r>
          </w:p>
        </w:tc>
        <w:tc>
          <w:tcPr>
            <w:tcW w:w="2313" w:type="dxa"/>
          </w:tcPr>
          <w:p w14:paraId="1702DC4A" w14:textId="172A1E00" w:rsidR="00711446" w:rsidRPr="003C4CD9" w:rsidRDefault="00711446" w:rsidP="008A7499">
            <w:pPr>
              <w:rPr>
                <w:rFonts w:ascii="Verdana" w:hAnsi="Verdana" w:cs="Arial"/>
                <w:sz w:val="20"/>
                <w:szCs w:val="20"/>
              </w:rPr>
            </w:pPr>
          </w:p>
        </w:tc>
        <w:tc>
          <w:tcPr>
            <w:tcW w:w="2313" w:type="dxa"/>
          </w:tcPr>
          <w:p w14:paraId="63C9C5CB" w14:textId="329848B5" w:rsidR="00711446" w:rsidRPr="003C4CD9" w:rsidRDefault="00711446" w:rsidP="008A7499">
            <w:pPr>
              <w:rPr>
                <w:rFonts w:ascii="Verdana" w:hAnsi="Verdana" w:cs="Arial"/>
                <w:sz w:val="20"/>
                <w:szCs w:val="20"/>
              </w:rPr>
            </w:pPr>
          </w:p>
        </w:tc>
        <w:tc>
          <w:tcPr>
            <w:tcW w:w="2313" w:type="dxa"/>
          </w:tcPr>
          <w:p w14:paraId="4EB5DE74" w14:textId="7E844000" w:rsidR="00711446" w:rsidRPr="003C4CD9" w:rsidRDefault="00711446" w:rsidP="008A7499">
            <w:pPr>
              <w:rPr>
                <w:rFonts w:ascii="Verdana" w:hAnsi="Verdana" w:cs="Arial"/>
                <w:sz w:val="20"/>
                <w:szCs w:val="20"/>
              </w:rPr>
            </w:pPr>
          </w:p>
        </w:tc>
      </w:tr>
      <w:tr w:rsidR="00711446" w:rsidRPr="003C4CD9" w14:paraId="195FAD31" w14:textId="77777777" w:rsidTr="00804411">
        <w:tc>
          <w:tcPr>
            <w:tcW w:w="2808" w:type="dxa"/>
          </w:tcPr>
          <w:p w14:paraId="24D2352B" w14:textId="77777777" w:rsidR="00711446" w:rsidRPr="003C4CD9" w:rsidRDefault="00711446" w:rsidP="008A7499">
            <w:pPr>
              <w:rPr>
                <w:rFonts w:ascii="Verdana" w:hAnsi="Verdana" w:cs="Arial"/>
                <w:sz w:val="20"/>
                <w:szCs w:val="20"/>
              </w:rPr>
            </w:pPr>
            <w:r w:rsidRPr="003C4CD9">
              <w:rPr>
                <w:rFonts w:ascii="Verdana" w:hAnsi="Verdana" w:cs="Arial"/>
                <w:sz w:val="20"/>
                <w:szCs w:val="20"/>
              </w:rPr>
              <w:t>Staff initials</w:t>
            </w:r>
          </w:p>
        </w:tc>
        <w:tc>
          <w:tcPr>
            <w:tcW w:w="2313" w:type="dxa"/>
          </w:tcPr>
          <w:p w14:paraId="2F4E81D2" w14:textId="663799D6" w:rsidR="00711446" w:rsidRPr="003C4CD9" w:rsidRDefault="00711446" w:rsidP="008A7499">
            <w:pPr>
              <w:rPr>
                <w:rFonts w:ascii="Verdana" w:hAnsi="Verdana" w:cs="Arial"/>
                <w:sz w:val="20"/>
                <w:szCs w:val="20"/>
              </w:rPr>
            </w:pPr>
          </w:p>
        </w:tc>
        <w:tc>
          <w:tcPr>
            <w:tcW w:w="2313" w:type="dxa"/>
          </w:tcPr>
          <w:p w14:paraId="71D72EE7" w14:textId="7BEA4A76" w:rsidR="00711446" w:rsidRPr="003C4CD9" w:rsidRDefault="00711446" w:rsidP="008A7499">
            <w:pPr>
              <w:rPr>
                <w:rFonts w:ascii="Verdana" w:hAnsi="Verdana" w:cs="Arial"/>
                <w:sz w:val="20"/>
                <w:szCs w:val="20"/>
              </w:rPr>
            </w:pPr>
          </w:p>
        </w:tc>
        <w:tc>
          <w:tcPr>
            <w:tcW w:w="2313" w:type="dxa"/>
          </w:tcPr>
          <w:p w14:paraId="672F370C" w14:textId="45CD9C19" w:rsidR="00711446" w:rsidRPr="003C4CD9" w:rsidRDefault="00711446" w:rsidP="008A7499">
            <w:pPr>
              <w:rPr>
                <w:rFonts w:ascii="Verdana" w:hAnsi="Verdana" w:cs="Arial"/>
                <w:sz w:val="20"/>
                <w:szCs w:val="20"/>
              </w:rPr>
            </w:pPr>
          </w:p>
        </w:tc>
      </w:tr>
      <w:tr w:rsidR="00711446" w:rsidRPr="003C4CD9" w14:paraId="58D97640" w14:textId="77777777" w:rsidTr="00804411">
        <w:tc>
          <w:tcPr>
            <w:tcW w:w="2808" w:type="dxa"/>
          </w:tcPr>
          <w:p w14:paraId="0683DE83" w14:textId="77777777" w:rsidR="00711446" w:rsidRPr="003C4CD9" w:rsidRDefault="00711446" w:rsidP="008A7499">
            <w:pPr>
              <w:rPr>
                <w:rFonts w:ascii="Verdana" w:hAnsi="Verdana" w:cs="Arial"/>
                <w:sz w:val="20"/>
                <w:szCs w:val="20"/>
              </w:rPr>
            </w:pPr>
            <w:r w:rsidRPr="003C4CD9">
              <w:rPr>
                <w:rFonts w:ascii="Verdana" w:hAnsi="Verdana" w:cs="Arial"/>
                <w:sz w:val="20"/>
                <w:szCs w:val="20"/>
              </w:rPr>
              <w:t>Observations/comments</w:t>
            </w:r>
          </w:p>
        </w:tc>
        <w:tc>
          <w:tcPr>
            <w:tcW w:w="2313" w:type="dxa"/>
          </w:tcPr>
          <w:p w14:paraId="0BFBF36D" w14:textId="2A4FC8D4" w:rsidR="00711446" w:rsidRPr="003C4CD9" w:rsidRDefault="00711446" w:rsidP="008A7499">
            <w:pPr>
              <w:rPr>
                <w:rFonts w:ascii="Verdana" w:hAnsi="Verdana" w:cs="Arial"/>
                <w:sz w:val="20"/>
                <w:szCs w:val="20"/>
              </w:rPr>
            </w:pPr>
          </w:p>
        </w:tc>
        <w:tc>
          <w:tcPr>
            <w:tcW w:w="2313" w:type="dxa"/>
          </w:tcPr>
          <w:p w14:paraId="5BB65A0A" w14:textId="1A2C2338" w:rsidR="00711446" w:rsidRPr="003C4CD9" w:rsidRDefault="00711446" w:rsidP="008A7499">
            <w:pPr>
              <w:rPr>
                <w:rFonts w:ascii="Verdana" w:hAnsi="Verdana" w:cs="Arial"/>
                <w:sz w:val="20"/>
                <w:szCs w:val="20"/>
              </w:rPr>
            </w:pPr>
          </w:p>
        </w:tc>
        <w:tc>
          <w:tcPr>
            <w:tcW w:w="2313" w:type="dxa"/>
          </w:tcPr>
          <w:p w14:paraId="7DA9095F" w14:textId="7E158214" w:rsidR="00711446" w:rsidRPr="003C4CD9" w:rsidRDefault="00711446" w:rsidP="008A7499">
            <w:pPr>
              <w:rPr>
                <w:rFonts w:ascii="Verdana" w:hAnsi="Verdana" w:cs="Arial"/>
                <w:sz w:val="20"/>
                <w:szCs w:val="20"/>
              </w:rPr>
            </w:pPr>
          </w:p>
        </w:tc>
      </w:tr>
      <w:bookmarkEnd w:id="151"/>
      <w:tr w:rsidR="0061765F" w:rsidRPr="003C4CD9" w14:paraId="6F39F83B" w14:textId="77777777" w:rsidTr="00CE69C9">
        <w:tc>
          <w:tcPr>
            <w:tcW w:w="2808" w:type="dxa"/>
          </w:tcPr>
          <w:p w14:paraId="410329AE" w14:textId="77777777" w:rsidR="0061765F" w:rsidRPr="003C4CD9" w:rsidRDefault="0061765F" w:rsidP="00CE69C9">
            <w:pPr>
              <w:rPr>
                <w:rFonts w:ascii="Verdana" w:hAnsi="Verdana" w:cs="Arial"/>
                <w:sz w:val="20"/>
                <w:szCs w:val="20"/>
              </w:rPr>
            </w:pPr>
            <w:r w:rsidRPr="003C4CD9">
              <w:rPr>
                <w:rFonts w:ascii="Verdana" w:hAnsi="Verdana" w:cs="Arial"/>
                <w:sz w:val="20"/>
                <w:szCs w:val="20"/>
              </w:rPr>
              <w:t>Date</w:t>
            </w:r>
          </w:p>
        </w:tc>
        <w:tc>
          <w:tcPr>
            <w:tcW w:w="2313" w:type="dxa"/>
          </w:tcPr>
          <w:p w14:paraId="3162E1B6"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c>
          <w:tcPr>
            <w:tcW w:w="2313" w:type="dxa"/>
          </w:tcPr>
          <w:p w14:paraId="3979D35E"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c>
          <w:tcPr>
            <w:tcW w:w="2313" w:type="dxa"/>
          </w:tcPr>
          <w:p w14:paraId="11AE853C"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r>
      <w:tr w:rsidR="0061765F" w:rsidRPr="003C4CD9" w14:paraId="5BC87258" w14:textId="77777777" w:rsidTr="00CE69C9">
        <w:tc>
          <w:tcPr>
            <w:tcW w:w="2808" w:type="dxa"/>
          </w:tcPr>
          <w:p w14:paraId="1DF4DA6F" w14:textId="77777777" w:rsidR="0061765F" w:rsidRPr="003C4CD9" w:rsidRDefault="0061765F" w:rsidP="00CE69C9">
            <w:pPr>
              <w:rPr>
                <w:rFonts w:ascii="Verdana" w:hAnsi="Verdana" w:cs="Arial"/>
                <w:sz w:val="20"/>
                <w:szCs w:val="20"/>
              </w:rPr>
            </w:pPr>
            <w:r w:rsidRPr="003C4CD9">
              <w:rPr>
                <w:rFonts w:ascii="Verdana" w:hAnsi="Verdana" w:cs="Arial"/>
                <w:sz w:val="20"/>
                <w:szCs w:val="20"/>
              </w:rPr>
              <w:lastRenderedPageBreak/>
              <w:t>Time given</w:t>
            </w:r>
          </w:p>
        </w:tc>
        <w:tc>
          <w:tcPr>
            <w:tcW w:w="2313" w:type="dxa"/>
          </w:tcPr>
          <w:p w14:paraId="556C967C" w14:textId="77777777" w:rsidR="0061765F" w:rsidRPr="003C4CD9" w:rsidRDefault="0061765F" w:rsidP="00CE69C9">
            <w:pPr>
              <w:rPr>
                <w:rFonts w:ascii="Verdana" w:hAnsi="Verdana" w:cs="Arial"/>
                <w:sz w:val="20"/>
                <w:szCs w:val="20"/>
              </w:rPr>
            </w:pPr>
          </w:p>
        </w:tc>
        <w:tc>
          <w:tcPr>
            <w:tcW w:w="2313" w:type="dxa"/>
          </w:tcPr>
          <w:p w14:paraId="41D5FBCC" w14:textId="77777777" w:rsidR="0061765F" w:rsidRPr="003C4CD9" w:rsidRDefault="0061765F" w:rsidP="00CE69C9">
            <w:pPr>
              <w:rPr>
                <w:rFonts w:ascii="Verdana" w:hAnsi="Verdana" w:cs="Arial"/>
                <w:sz w:val="20"/>
                <w:szCs w:val="20"/>
              </w:rPr>
            </w:pPr>
          </w:p>
        </w:tc>
        <w:tc>
          <w:tcPr>
            <w:tcW w:w="2313" w:type="dxa"/>
          </w:tcPr>
          <w:p w14:paraId="49299867" w14:textId="77777777" w:rsidR="0061765F" w:rsidRPr="003C4CD9" w:rsidRDefault="0061765F" w:rsidP="00CE69C9">
            <w:pPr>
              <w:rPr>
                <w:rFonts w:ascii="Verdana" w:hAnsi="Verdana" w:cs="Arial"/>
                <w:sz w:val="20"/>
                <w:szCs w:val="20"/>
              </w:rPr>
            </w:pPr>
          </w:p>
        </w:tc>
      </w:tr>
      <w:tr w:rsidR="0061765F" w:rsidRPr="003C4CD9" w14:paraId="6A48F498" w14:textId="77777777" w:rsidTr="00CE69C9">
        <w:tc>
          <w:tcPr>
            <w:tcW w:w="2808" w:type="dxa"/>
          </w:tcPr>
          <w:p w14:paraId="33D78C63" w14:textId="77777777" w:rsidR="0061765F" w:rsidRPr="003C4CD9" w:rsidRDefault="0061765F" w:rsidP="00CE69C9">
            <w:pPr>
              <w:rPr>
                <w:rFonts w:ascii="Verdana" w:hAnsi="Verdana" w:cs="Arial"/>
                <w:sz w:val="20"/>
                <w:szCs w:val="20"/>
              </w:rPr>
            </w:pPr>
            <w:r w:rsidRPr="003C4CD9">
              <w:rPr>
                <w:rFonts w:ascii="Verdana" w:hAnsi="Verdana" w:cs="Arial"/>
                <w:sz w:val="20"/>
                <w:szCs w:val="20"/>
              </w:rPr>
              <w:t>Dose given</w:t>
            </w:r>
          </w:p>
        </w:tc>
        <w:tc>
          <w:tcPr>
            <w:tcW w:w="2313" w:type="dxa"/>
          </w:tcPr>
          <w:p w14:paraId="6F317373" w14:textId="77777777" w:rsidR="0061765F" w:rsidRPr="003C4CD9" w:rsidRDefault="0061765F" w:rsidP="00CE69C9">
            <w:pPr>
              <w:rPr>
                <w:rFonts w:ascii="Verdana" w:hAnsi="Verdana" w:cs="Arial"/>
                <w:sz w:val="20"/>
                <w:szCs w:val="20"/>
              </w:rPr>
            </w:pPr>
          </w:p>
        </w:tc>
        <w:tc>
          <w:tcPr>
            <w:tcW w:w="2313" w:type="dxa"/>
          </w:tcPr>
          <w:p w14:paraId="5726F98A" w14:textId="77777777" w:rsidR="0061765F" w:rsidRPr="003C4CD9" w:rsidRDefault="0061765F" w:rsidP="00CE69C9">
            <w:pPr>
              <w:rPr>
                <w:rFonts w:ascii="Verdana" w:hAnsi="Verdana" w:cs="Arial"/>
                <w:sz w:val="20"/>
                <w:szCs w:val="20"/>
              </w:rPr>
            </w:pPr>
          </w:p>
        </w:tc>
        <w:tc>
          <w:tcPr>
            <w:tcW w:w="2313" w:type="dxa"/>
          </w:tcPr>
          <w:p w14:paraId="0D3FF93B" w14:textId="77777777" w:rsidR="0061765F" w:rsidRPr="003C4CD9" w:rsidRDefault="0061765F" w:rsidP="00CE69C9">
            <w:pPr>
              <w:rPr>
                <w:rFonts w:ascii="Verdana" w:hAnsi="Verdana" w:cs="Arial"/>
                <w:sz w:val="20"/>
                <w:szCs w:val="20"/>
              </w:rPr>
            </w:pPr>
          </w:p>
        </w:tc>
      </w:tr>
      <w:tr w:rsidR="0061765F" w:rsidRPr="003C4CD9" w14:paraId="43EC84D7" w14:textId="77777777" w:rsidTr="00CE69C9">
        <w:tc>
          <w:tcPr>
            <w:tcW w:w="2808" w:type="dxa"/>
          </w:tcPr>
          <w:p w14:paraId="0BDC52D9" w14:textId="77777777" w:rsidR="0061765F" w:rsidRPr="003C4CD9" w:rsidRDefault="0061765F" w:rsidP="00CE69C9">
            <w:pPr>
              <w:rPr>
                <w:rFonts w:ascii="Verdana" w:hAnsi="Verdana" w:cs="Arial"/>
                <w:sz w:val="20"/>
                <w:szCs w:val="20"/>
              </w:rPr>
            </w:pPr>
            <w:r w:rsidRPr="003C4CD9">
              <w:rPr>
                <w:rFonts w:ascii="Verdana" w:hAnsi="Verdana" w:cs="Arial"/>
                <w:sz w:val="20"/>
                <w:szCs w:val="20"/>
              </w:rPr>
              <w:t>Name of member of staff</w:t>
            </w:r>
          </w:p>
        </w:tc>
        <w:tc>
          <w:tcPr>
            <w:tcW w:w="2313" w:type="dxa"/>
          </w:tcPr>
          <w:p w14:paraId="1E630A54" w14:textId="77777777" w:rsidR="0061765F" w:rsidRPr="003C4CD9" w:rsidRDefault="0061765F" w:rsidP="00CE69C9">
            <w:pPr>
              <w:rPr>
                <w:rFonts w:ascii="Verdana" w:hAnsi="Verdana" w:cs="Arial"/>
                <w:sz w:val="20"/>
                <w:szCs w:val="20"/>
              </w:rPr>
            </w:pPr>
          </w:p>
        </w:tc>
        <w:tc>
          <w:tcPr>
            <w:tcW w:w="2313" w:type="dxa"/>
          </w:tcPr>
          <w:p w14:paraId="588FF488" w14:textId="77777777" w:rsidR="0061765F" w:rsidRPr="003C4CD9" w:rsidRDefault="0061765F" w:rsidP="00CE69C9">
            <w:pPr>
              <w:rPr>
                <w:rFonts w:ascii="Verdana" w:hAnsi="Verdana" w:cs="Arial"/>
                <w:sz w:val="20"/>
                <w:szCs w:val="20"/>
              </w:rPr>
            </w:pPr>
          </w:p>
        </w:tc>
        <w:tc>
          <w:tcPr>
            <w:tcW w:w="2313" w:type="dxa"/>
          </w:tcPr>
          <w:p w14:paraId="25A4F234" w14:textId="77777777" w:rsidR="0061765F" w:rsidRPr="003C4CD9" w:rsidRDefault="0061765F" w:rsidP="00CE69C9">
            <w:pPr>
              <w:rPr>
                <w:rFonts w:ascii="Verdana" w:hAnsi="Verdana" w:cs="Arial"/>
                <w:sz w:val="20"/>
                <w:szCs w:val="20"/>
              </w:rPr>
            </w:pPr>
          </w:p>
        </w:tc>
      </w:tr>
      <w:tr w:rsidR="0061765F" w:rsidRPr="003C4CD9" w14:paraId="218CEC7A" w14:textId="77777777" w:rsidTr="00CE69C9">
        <w:tc>
          <w:tcPr>
            <w:tcW w:w="2808" w:type="dxa"/>
          </w:tcPr>
          <w:p w14:paraId="63B0FEAD" w14:textId="77777777" w:rsidR="0061765F" w:rsidRPr="003C4CD9" w:rsidRDefault="0061765F" w:rsidP="00CE69C9">
            <w:pPr>
              <w:rPr>
                <w:rFonts w:ascii="Verdana" w:hAnsi="Verdana" w:cs="Arial"/>
                <w:sz w:val="20"/>
                <w:szCs w:val="20"/>
              </w:rPr>
            </w:pPr>
            <w:r w:rsidRPr="003C4CD9">
              <w:rPr>
                <w:rFonts w:ascii="Verdana" w:hAnsi="Verdana" w:cs="Arial"/>
                <w:sz w:val="20"/>
                <w:szCs w:val="20"/>
              </w:rPr>
              <w:t>Staff initials</w:t>
            </w:r>
          </w:p>
        </w:tc>
        <w:tc>
          <w:tcPr>
            <w:tcW w:w="2313" w:type="dxa"/>
          </w:tcPr>
          <w:p w14:paraId="18271322" w14:textId="77777777" w:rsidR="0061765F" w:rsidRPr="003C4CD9" w:rsidRDefault="0061765F" w:rsidP="00CE69C9">
            <w:pPr>
              <w:rPr>
                <w:rFonts w:ascii="Verdana" w:hAnsi="Verdana" w:cs="Arial"/>
                <w:sz w:val="20"/>
                <w:szCs w:val="20"/>
              </w:rPr>
            </w:pPr>
          </w:p>
        </w:tc>
        <w:tc>
          <w:tcPr>
            <w:tcW w:w="2313" w:type="dxa"/>
          </w:tcPr>
          <w:p w14:paraId="2E15C27D" w14:textId="77777777" w:rsidR="0061765F" w:rsidRPr="003C4CD9" w:rsidRDefault="0061765F" w:rsidP="00CE69C9">
            <w:pPr>
              <w:rPr>
                <w:rFonts w:ascii="Verdana" w:hAnsi="Verdana" w:cs="Arial"/>
                <w:sz w:val="20"/>
                <w:szCs w:val="20"/>
              </w:rPr>
            </w:pPr>
          </w:p>
        </w:tc>
        <w:tc>
          <w:tcPr>
            <w:tcW w:w="2313" w:type="dxa"/>
          </w:tcPr>
          <w:p w14:paraId="13D305A9" w14:textId="77777777" w:rsidR="0061765F" w:rsidRPr="003C4CD9" w:rsidRDefault="0061765F" w:rsidP="00CE69C9">
            <w:pPr>
              <w:rPr>
                <w:rFonts w:ascii="Verdana" w:hAnsi="Verdana" w:cs="Arial"/>
                <w:sz w:val="20"/>
                <w:szCs w:val="20"/>
              </w:rPr>
            </w:pPr>
          </w:p>
        </w:tc>
      </w:tr>
      <w:tr w:rsidR="0061765F" w:rsidRPr="003C4CD9" w14:paraId="79B371DF" w14:textId="77777777" w:rsidTr="00CE69C9">
        <w:tc>
          <w:tcPr>
            <w:tcW w:w="2808" w:type="dxa"/>
          </w:tcPr>
          <w:p w14:paraId="3658D41F" w14:textId="77777777" w:rsidR="0061765F" w:rsidRPr="003C4CD9" w:rsidRDefault="0061765F" w:rsidP="00CE69C9">
            <w:pPr>
              <w:rPr>
                <w:rFonts w:ascii="Verdana" w:hAnsi="Verdana" w:cs="Arial"/>
                <w:sz w:val="20"/>
                <w:szCs w:val="20"/>
              </w:rPr>
            </w:pPr>
            <w:r w:rsidRPr="003C4CD9">
              <w:rPr>
                <w:rFonts w:ascii="Verdana" w:hAnsi="Verdana" w:cs="Arial"/>
                <w:sz w:val="20"/>
                <w:szCs w:val="20"/>
              </w:rPr>
              <w:t>Observations/comments</w:t>
            </w:r>
          </w:p>
        </w:tc>
        <w:tc>
          <w:tcPr>
            <w:tcW w:w="2313" w:type="dxa"/>
          </w:tcPr>
          <w:p w14:paraId="08CE6DE6" w14:textId="77777777" w:rsidR="0061765F" w:rsidRPr="003C4CD9" w:rsidRDefault="0061765F" w:rsidP="00CE69C9">
            <w:pPr>
              <w:rPr>
                <w:rFonts w:ascii="Verdana" w:hAnsi="Verdana" w:cs="Arial"/>
                <w:sz w:val="20"/>
                <w:szCs w:val="20"/>
              </w:rPr>
            </w:pPr>
          </w:p>
        </w:tc>
        <w:tc>
          <w:tcPr>
            <w:tcW w:w="2313" w:type="dxa"/>
          </w:tcPr>
          <w:p w14:paraId="725AD2B7" w14:textId="77777777" w:rsidR="0061765F" w:rsidRPr="003C4CD9" w:rsidRDefault="0061765F" w:rsidP="00CE69C9">
            <w:pPr>
              <w:rPr>
                <w:rFonts w:ascii="Verdana" w:hAnsi="Verdana" w:cs="Arial"/>
                <w:sz w:val="20"/>
                <w:szCs w:val="20"/>
              </w:rPr>
            </w:pPr>
          </w:p>
        </w:tc>
        <w:tc>
          <w:tcPr>
            <w:tcW w:w="2313" w:type="dxa"/>
          </w:tcPr>
          <w:p w14:paraId="21529F3C" w14:textId="77777777" w:rsidR="0061765F" w:rsidRPr="003C4CD9" w:rsidRDefault="0061765F" w:rsidP="00CE69C9">
            <w:pPr>
              <w:rPr>
                <w:rFonts w:ascii="Verdana" w:hAnsi="Verdana" w:cs="Arial"/>
                <w:sz w:val="20"/>
                <w:szCs w:val="20"/>
              </w:rPr>
            </w:pPr>
          </w:p>
        </w:tc>
      </w:tr>
    </w:tbl>
    <w:p w14:paraId="7424773D" w14:textId="77777777" w:rsidR="0061765F" w:rsidRPr="00804411" w:rsidRDefault="0061765F" w:rsidP="0061765F">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13"/>
        <w:gridCol w:w="2313"/>
        <w:gridCol w:w="2313"/>
      </w:tblGrid>
      <w:tr w:rsidR="0061765F" w:rsidRPr="003C4CD9" w14:paraId="3B263D28" w14:textId="77777777" w:rsidTr="00CE69C9">
        <w:tc>
          <w:tcPr>
            <w:tcW w:w="2808" w:type="dxa"/>
          </w:tcPr>
          <w:p w14:paraId="35FF497C" w14:textId="77777777" w:rsidR="0061765F" w:rsidRPr="003C4CD9" w:rsidRDefault="0061765F" w:rsidP="00CE69C9">
            <w:pPr>
              <w:rPr>
                <w:rFonts w:ascii="Verdana" w:hAnsi="Verdana" w:cs="Arial"/>
                <w:sz w:val="20"/>
                <w:szCs w:val="20"/>
              </w:rPr>
            </w:pPr>
            <w:r w:rsidRPr="003C4CD9">
              <w:rPr>
                <w:rFonts w:ascii="Verdana" w:hAnsi="Verdana" w:cs="Arial"/>
                <w:sz w:val="20"/>
                <w:szCs w:val="20"/>
              </w:rPr>
              <w:t>Date</w:t>
            </w:r>
          </w:p>
        </w:tc>
        <w:tc>
          <w:tcPr>
            <w:tcW w:w="2313" w:type="dxa"/>
          </w:tcPr>
          <w:p w14:paraId="1DB2EA4C"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c>
          <w:tcPr>
            <w:tcW w:w="2313" w:type="dxa"/>
          </w:tcPr>
          <w:p w14:paraId="73D32DB0"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c>
          <w:tcPr>
            <w:tcW w:w="2313" w:type="dxa"/>
          </w:tcPr>
          <w:p w14:paraId="078CAF1A"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r>
      <w:tr w:rsidR="0061765F" w:rsidRPr="003C4CD9" w14:paraId="7A3C0AF8" w14:textId="77777777" w:rsidTr="00CE69C9">
        <w:tc>
          <w:tcPr>
            <w:tcW w:w="2808" w:type="dxa"/>
          </w:tcPr>
          <w:p w14:paraId="4504F0A9" w14:textId="77777777" w:rsidR="0061765F" w:rsidRPr="003C4CD9" w:rsidRDefault="0061765F" w:rsidP="00CE69C9">
            <w:pPr>
              <w:rPr>
                <w:rFonts w:ascii="Verdana" w:hAnsi="Verdana" w:cs="Arial"/>
                <w:sz w:val="20"/>
                <w:szCs w:val="20"/>
              </w:rPr>
            </w:pPr>
            <w:r w:rsidRPr="003C4CD9">
              <w:rPr>
                <w:rFonts w:ascii="Verdana" w:hAnsi="Verdana" w:cs="Arial"/>
                <w:sz w:val="20"/>
                <w:szCs w:val="20"/>
              </w:rPr>
              <w:t>Time given</w:t>
            </w:r>
          </w:p>
        </w:tc>
        <w:tc>
          <w:tcPr>
            <w:tcW w:w="2313" w:type="dxa"/>
          </w:tcPr>
          <w:p w14:paraId="69916805" w14:textId="77777777" w:rsidR="0061765F" w:rsidRPr="003C4CD9" w:rsidRDefault="0061765F" w:rsidP="00CE69C9">
            <w:pPr>
              <w:rPr>
                <w:rFonts w:ascii="Verdana" w:hAnsi="Verdana" w:cs="Arial"/>
                <w:sz w:val="20"/>
                <w:szCs w:val="20"/>
              </w:rPr>
            </w:pPr>
          </w:p>
        </w:tc>
        <w:tc>
          <w:tcPr>
            <w:tcW w:w="2313" w:type="dxa"/>
          </w:tcPr>
          <w:p w14:paraId="0A5085D9" w14:textId="77777777" w:rsidR="0061765F" w:rsidRPr="003C4CD9" w:rsidRDefault="0061765F" w:rsidP="00CE69C9">
            <w:pPr>
              <w:rPr>
                <w:rFonts w:ascii="Verdana" w:hAnsi="Verdana" w:cs="Arial"/>
                <w:sz w:val="20"/>
                <w:szCs w:val="20"/>
              </w:rPr>
            </w:pPr>
          </w:p>
        </w:tc>
        <w:tc>
          <w:tcPr>
            <w:tcW w:w="2313" w:type="dxa"/>
          </w:tcPr>
          <w:p w14:paraId="4E2B9D3D" w14:textId="77777777" w:rsidR="0061765F" w:rsidRPr="003C4CD9" w:rsidRDefault="0061765F" w:rsidP="00CE69C9">
            <w:pPr>
              <w:rPr>
                <w:rFonts w:ascii="Verdana" w:hAnsi="Verdana" w:cs="Arial"/>
                <w:sz w:val="20"/>
                <w:szCs w:val="20"/>
              </w:rPr>
            </w:pPr>
          </w:p>
        </w:tc>
      </w:tr>
      <w:tr w:rsidR="0061765F" w:rsidRPr="003C4CD9" w14:paraId="4CD10424" w14:textId="77777777" w:rsidTr="00CE69C9">
        <w:tc>
          <w:tcPr>
            <w:tcW w:w="2808" w:type="dxa"/>
          </w:tcPr>
          <w:p w14:paraId="6C7DB5D1" w14:textId="77777777" w:rsidR="0061765F" w:rsidRPr="003C4CD9" w:rsidRDefault="0061765F" w:rsidP="00CE69C9">
            <w:pPr>
              <w:rPr>
                <w:rFonts w:ascii="Verdana" w:hAnsi="Verdana" w:cs="Arial"/>
                <w:sz w:val="20"/>
                <w:szCs w:val="20"/>
              </w:rPr>
            </w:pPr>
            <w:r w:rsidRPr="003C4CD9">
              <w:rPr>
                <w:rFonts w:ascii="Verdana" w:hAnsi="Verdana" w:cs="Arial"/>
                <w:sz w:val="20"/>
                <w:szCs w:val="20"/>
              </w:rPr>
              <w:t>Dose given</w:t>
            </w:r>
          </w:p>
        </w:tc>
        <w:tc>
          <w:tcPr>
            <w:tcW w:w="2313" w:type="dxa"/>
          </w:tcPr>
          <w:p w14:paraId="2DB4F828" w14:textId="77777777" w:rsidR="0061765F" w:rsidRPr="003C4CD9" w:rsidRDefault="0061765F" w:rsidP="00CE69C9">
            <w:pPr>
              <w:rPr>
                <w:rFonts w:ascii="Verdana" w:hAnsi="Verdana" w:cs="Arial"/>
                <w:sz w:val="20"/>
                <w:szCs w:val="20"/>
              </w:rPr>
            </w:pPr>
          </w:p>
        </w:tc>
        <w:tc>
          <w:tcPr>
            <w:tcW w:w="2313" w:type="dxa"/>
          </w:tcPr>
          <w:p w14:paraId="12A0D94C" w14:textId="77777777" w:rsidR="0061765F" w:rsidRPr="003C4CD9" w:rsidRDefault="0061765F" w:rsidP="00CE69C9">
            <w:pPr>
              <w:rPr>
                <w:rFonts w:ascii="Verdana" w:hAnsi="Verdana" w:cs="Arial"/>
                <w:sz w:val="20"/>
                <w:szCs w:val="20"/>
              </w:rPr>
            </w:pPr>
          </w:p>
        </w:tc>
        <w:tc>
          <w:tcPr>
            <w:tcW w:w="2313" w:type="dxa"/>
          </w:tcPr>
          <w:p w14:paraId="3FBCE604" w14:textId="77777777" w:rsidR="0061765F" w:rsidRPr="003C4CD9" w:rsidRDefault="0061765F" w:rsidP="00CE69C9">
            <w:pPr>
              <w:rPr>
                <w:rFonts w:ascii="Verdana" w:hAnsi="Verdana" w:cs="Arial"/>
                <w:sz w:val="20"/>
                <w:szCs w:val="20"/>
              </w:rPr>
            </w:pPr>
          </w:p>
        </w:tc>
      </w:tr>
      <w:tr w:rsidR="0061765F" w:rsidRPr="003C4CD9" w14:paraId="22F529E3" w14:textId="77777777" w:rsidTr="00CE69C9">
        <w:tc>
          <w:tcPr>
            <w:tcW w:w="2808" w:type="dxa"/>
          </w:tcPr>
          <w:p w14:paraId="0998A702" w14:textId="77777777" w:rsidR="0061765F" w:rsidRPr="003C4CD9" w:rsidRDefault="0061765F" w:rsidP="00CE69C9">
            <w:pPr>
              <w:rPr>
                <w:rFonts w:ascii="Verdana" w:hAnsi="Verdana" w:cs="Arial"/>
                <w:sz w:val="20"/>
                <w:szCs w:val="20"/>
              </w:rPr>
            </w:pPr>
            <w:r w:rsidRPr="003C4CD9">
              <w:rPr>
                <w:rFonts w:ascii="Verdana" w:hAnsi="Verdana" w:cs="Arial"/>
                <w:sz w:val="20"/>
                <w:szCs w:val="20"/>
              </w:rPr>
              <w:t>Name of member of staff</w:t>
            </w:r>
          </w:p>
        </w:tc>
        <w:tc>
          <w:tcPr>
            <w:tcW w:w="2313" w:type="dxa"/>
          </w:tcPr>
          <w:p w14:paraId="404BA79B" w14:textId="77777777" w:rsidR="0061765F" w:rsidRPr="003C4CD9" w:rsidRDefault="0061765F" w:rsidP="00CE69C9">
            <w:pPr>
              <w:rPr>
                <w:rFonts w:ascii="Verdana" w:hAnsi="Verdana" w:cs="Arial"/>
                <w:sz w:val="20"/>
                <w:szCs w:val="20"/>
              </w:rPr>
            </w:pPr>
          </w:p>
        </w:tc>
        <w:tc>
          <w:tcPr>
            <w:tcW w:w="2313" w:type="dxa"/>
          </w:tcPr>
          <w:p w14:paraId="3169C1C5" w14:textId="77777777" w:rsidR="0061765F" w:rsidRPr="003C4CD9" w:rsidRDefault="0061765F" w:rsidP="00CE69C9">
            <w:pPr>
              <w:rPr>
                <w:rFonts w:ascii="Verdana" w:hAnsi="Verdana" w:cs="Arial"/>
                <w:sz w:val="20"/>
                <w:szCs w:val="20"/>
              </w:rPr>
            </w:pPr>
          </w:p>
        </w:tc>
        <w:tc>
          <w:tcPr>
            <w:tcW w:w="2313" w:type="dxa"/>
          </w:tcPr>
          <w:p w14:paraId="413B81F3" w14:textId="77777777" w:rsidR="0061765F" w:rsidRPr="003C4CD9" w:rsidRDefault="0061765F" w:rsidP="00CE69C9">
            <w:pPr>
              <w:rPr>
                <w:rFonts w:ascii="Verdana" w:hAnsi="Verdana" w:cs="Arial"/>
                <w:sz w:val="20"/>
                <w:szCs w:val="20"/>
              </w:rPr>
            </w:pPr>
          </w:p>
        </w:tc>
      </w:tr>
      <w:tr w:rsidR="0061765F" w:rsidRPr="003C4CD9" w14:paraId="75C119B3" w14:textId="77777777" w:rsidTr="00CE69C9">
        <w:tc>
          <w:tcPr>
            <w:tcW w:w="2808" w:type="dxa"/>
          </w:tcPr>
          <w:p w14:paraId="32549E71" w14:textId="77777777" w:rsidR="0061765F" w:rsidRPr="003C4CD9" w:rsidRDefault="0061765F" w:rsidP="00CE69C9">
            <w:pPr>
              <w:rPr>
                <w:rFonts w:ascii="Verdana" w:hAnsi="Verdana" w:cs="Arial"/>
                <w:sz w:val="20"/>
                <w:szCs w:val="20"/>
              </w:rPr>
            </w:pPr>
            <w:r w:rsidRPr="003C4CD9">
              <w:rPr>
                <w:rFonts w:ascii="Verdana" w:hAnsi="Verdana" w:cs="Arial"/>
                <w:sz w:val="20"/>
                <w:szCs w:val="20"/>
              </w:rPr>
              <w:t>Staff initials</w:t>
            </w:r>
          </w:p>
        </w:tc>
        <w:tc>
          <w:tcPr>
            <w:tcW w:w="2313" w:type="dxa"/>
          </w:tcPr>
          <w:p w14:paraId="734F18A2" w14:textId="77777777" w:rsidR="0061765F" w:rsidRPr="003C4CD9" w:rsidRDefault="0061765F" w:rsidP="00CE69C9">
            <w:pPr>
              <w:rPr>
                <w:rFonts w:ascii="Verdana" w:hAnsi="Verdana" w:cs="Arial"/>
                <w:sz w:val="20"/>
                <w:szCs w:val="20"/>
              </w:rPr>
            </w:pPr>
          </w:p>
        </w:tc>
        <w:tc>
          <w:tcPr>
            <w:tcW w:w="2313" w:type="dxa"/>
          </w:tcPr>
          <w:p w14:paraId="3C70F8E9" w14:textId="77777777" w:rsidR="0061765F" w:rsidRPr="003C4CD9" w:rsidRDefault="0061765F" w:rsidP="00CE69C9">
            <w:pPr>
              <w:rPr>
                <w:rFonts w:ascii="Verdana" w:hAnsi="Verdana" w:cs="Arial"/>
                <w:sz w:val="20"/>
                <w:szCs w:val="20"/>
              </w:rPr>
            </w:pPr>
          </w:p>
        </w:tc>
        <w:tc>
          <w:tcPr>
            <w:tcW w:w="2313" w:type="dxa"/>
          </w:tcPr>
          <w:p w14:paraId="5509D870" w14:textId="77777777" w:rsidR="0061765F" w:rsidRPr="003C4CD9" w:rsidRDefault="0061765F" w:rsidP="00CE69C9">
            <w:pPr>
              <w:rPr>
                <w:rFonts w:ascii="Verdana" w:hAnsi="Verdana" w:cs="Arial"/>
                <w:sz w:val="20"/>
                <w:szCs w:val="20"/>
              </w:rPr>
            </w:pPr>
          </w:p>
        </w:tc>
      </w:tr>
      <w:tr w:rsidR="0061765F" w:rsidRPr="003C4CD9" w14:paraId="66461837" w14:textId="77777777" w:rsidTr="00CE69C9">
        <w:tc>
          <w:tcPr>
            <w:tcW w:w="2808" w:type="dxa"/>
          </w:tcPr>
          <w:p w14:paraId="0C03E024" w14:textId="77777777" w:rsidR="0061765F" w:rsidRPr="003C4CD9" w:rsidRDefault="0061765F" w:rsidP="00CE69C9">
            <w:pPr>
              <w:rPr>
                <w:rFonts w:ascii="Verdana" w:hAnsi="Verdana" w:cs="Arial"/>
                <w:sz w:val="20"/>
                <w:szCs w:val="20"/>
              </w:rPr>
            </w:pPr>
            <w:r w:rsidRPr="003C4CD9">
              <w:rPr>
                <w:rFonts w:ascii="Verdana" w:hAnsi="Verdana" w:cs="Arial"/>
                <w:sz w:val="20"/>
                <w:szCs w:val="20"/>
              </w:rPr>
              <w:t>Observations/comments</w:t>
            </w:r>
          </w:p>
        </w:tc>
        <w:tc>
          <w:tcPr>
            <w:tcW w:w="2313" w:type="dxa"/>
          </w:tcPr>
          <w:p w14:paraId="0BBA7F27" w14:textId="77777777" w:rsidR="0061765F" w:rsidRPr="003C4CD9" w:rsidRDefault="0061765F" w:rsidP="00CE69C9">
            <w:pPr>
              <w:rPr>
                <w:rFonts w:ascii="Verdana" w:hAnsi="Verdana" w:cs="Arial"/>
                <w:sz w:val="20"/>
                <w:szCs w:val="20"/>
              </w:rPr>
            </w:pPr>
          </w:p>
        </w:tc>
        <w:tc>
          <w:tcPr>
            <w:tcW w:w="2313" w:type="dxa"/>
          </w:tcPr>
          <w:p w14:paraId="0CACA5E1" w14:textId="77777777" w:rsidR="0061765F" w:rsidRPr="003C4CD9" w:rsidRDefault="0061765F" w:rsidP="00CE69C9">
            <w:pPr>
              <w:rPr>
                <w:rFonts w:ascii="Verdana" w:hAnsi="Verdana" w:cs="Arial"/>
                <w:sz w:val="20"/>
                <w:szCs w:val="20"/>
              </w:rPr>
            </w:pPr>
          </w:p>
        </w:tc>
        <w:tc>
          <w:tcPr>
            <w:tcW w:w="2313" w:type="dxa"/>
          </w:tcPr>
          <w:p w14:paraId="566470BE" w14:textId="77777777" w:rsidR="0061765F" w:rsidRPr="003C4CD9" w:rsidRDefault="0061765F" w:rsidP="00CE69C9">
            <w:pPr>
              <w:rPr>
                <w:rFonts w:ascii="Verdana" w:hAnsi="Verdana" w:cs="Arial"/>
                <w:sz w:val="20"/>
                <w:szCs w:val="20"/>
              </w:rPr>
            </w:pPr>
          </w:p>
        </w:tc>
      </w:tr>
    </w:tbl>
    <w:p w14:paraId="2A1BE51A" w14:textId="77777777" w:rsidR="0061765F" w:rsidRPr="00804411" w:rsidRDefault="0061765F" w:rsidP="0061765F">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13"/>
        <w:gridCol w:w="2313"/>
        <w:gridCol w:w="2313"/>
      </w:tblGrid>
      <w:tr w:rsidR="0061765F" w:rsidRPr="003C4CD9" w14:paraId="29E7CBD9" w14:textId="77777777" w:rsidTr="00CE69C9">
        <w:tc>
          <w:tcPr>
            <w:tcW w:w="2808" w:type="dxa"/>
          </w:tcPr>
          <w:p w14:paraId="0B30D83C" w14:textId="77777777" w:rsidR="0061765F" w:rsidRPr="003C4CD9" w:rsidRDefault="0061765F" w:rsidP="00CE69C9">
            <w:pPr>
              <w:rPr>
                <w:rFonts w:ascii="Verdana" w:hAnsi="Verdana" w:cs="Arial"/>
                <w:sz w:val="20"/>
                <w:szCs w:val="20"/>
              </w:rPr>
            </w:pPr>
            <w:r w:rsidRPr="003C4CD9">
              <w:rPr>
                <w:rFonts w:ascii="Verdana" w:hAnsi="Verdana" w:cs="Arial"/>
                <w:sz w:val="20"/>
                <w:szCs w:val="20"/>
              </w:rPr>
              <w:t>Date</w:t>
            </w:r>
          </w:p>
        </w:tc>
        <w:tc>
          <w:tcPr>
            <w:tcW w:w="2313" w:type="dxa"/>
          </w:tcPr>
          <w:p w14:paraId="6BE43BB4"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c>
          <w:tcPr>
            <w:tcW w:w="2313" w:type="dxa"/>
          </w:tcPr>
          <w:p w14:paraId="2DD3544A"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c>
          <w:tcPr>
            <w:tcW w:w="2313" w:type="dxa"/>
          </w:tcPr>
          <w:p w14:paraId="1F5563F1"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r>
      <w:tr w:rsidR="0061765F" w:rsidRPr="003C4CD9" w14:paraId="07F69BB8" w14:textId="77777777" w:rsidTr="00CE69C9">
        <w:tc>
          <w:tcPr>
            <w:tcW w:w="2808" w:type="dxa"/>
          </w:tcPr>
          <w:p w14:paraId="3C841F9F" w14:textId="77777777" w:rsidR="0061765F" w:rsidRPr="003C4CD9" w:rsidRDefault="0061765F" w:rsidP="00CE69C9">
            <w:pPr>
              <w:rPr>
                <w:rFonts w:ascii="Verdana" w:hAnsi="Verdana" w:cs="Arial"/>
                <w:sz w:val="20"/>
                <w:szCs w:val="20"/>
              </w:rPr>
            </w:pPr>
            <w:r w:rsidRPr="003C4CD9">
              <w:rPr>
                <w:rFonts w:ascii="Verdana" w:hAnsi="Verdana" w:cs="Arial"/>
                <w:sz w:val="20"/>
                <w:szCs w:val="20"/>
              </w:rPr>
              <w:t>Time given</w:t>
            </w:r>
          </w:p>
        </w:tc>
        <w:tc>
          <w:tcPr>
            <w:tcW w:w="2313" w:type="dxa"/>
          </w:tcPr>
          <w:p w14:paraId="33BDDDCB" w14:textId="77777777" w:rsidR="0061765F" w:rsidRPr="003C4CD9" w:rsidRDefault="0061765F" w:rsidP="00CE69C9">
            <w:pPr>
              <w:rPr>
                <w:rFonts w:ascii="Verdana" w:hAnsi="Verdana" w:cs="Arial"/>
                <w:sz w:val="20"/>
                <w:szCs w:val="20"/>
              </w:rPr>
            </w:pPr>
          </w:p>
        </w:tc>
        <w:tc>
          <w:tcPr>
            <w:tcW w:w="2313" w:type="dxa"/>
          </w:tcPr>
          <w:p w14:paraId="15F29615" w14:textId="77777777" w:rsidR="0061765F" w:rsidRPr="003C4CD9" w:rsidRDefault="0061765F" w:rsidP="00CE69C9">
            <w:pPr>
              <w:rPr>
                <w:rFonts w:ascii="Verdana" w:hAnsi="Verdana" w:cs="Arial"/>
                <w:sz w:val="20"/>
                <w:szCs w:val="20"/>
              </w:rPr>
            </w:pPr>
          </w:p>
        </w:tc>
        <w:tc>
          <w:tcPr>
            <w:tcW w:w="2313" w:type="dxa"/>
          </w:tcPr>
          <w:p w14:paraId="1674553C" w14:textId="77777777" w:rsidR="0061765F" w:rsidRPr="003C4CD9" w:rsidRDefault="0061765F" w:rsidP="00CE69C9">
            <w:pPr>
              <w:rPr>
                <w:rFonts w:ascii="Verdana" w:hAnsi="Verdana" w:cs="Arial"/>
                <w:sz w:val="20"/>
                <w:szCs w:val="20"/>
              </w:rPr>
            </w:pPr>
          </w:p>
        </w:tc>
      </w:tr>
      <w:tr w:rsidR="0061765F" w:rsidRPr="003C4CD9" w14:paraId="23F5B606" w14:textId="77777777" w:rsidTr="00CE69C9">
        <w:tc>
          <w:tcPr>
            <w:tcW w:w="2808" w:type="dxa"/>
          </w:tcPr>
          <w:p w14:paraId="1AC088CF" w14:textId="77777777" w:rsidR="0061765F" w:rsidRPr="003C4CD9" w:rsidRDefault="0061765F" w:rsidP="00CE69C9">
            <w:pPr>
              <w:rPr>
                <w:rFonts w:ascii="Verdana" w:hAnsi="Verdana" w:cs="Arial"/>
                <w:sz w:val="20"/>
                <w:szCs w:val="20"/>
              </w:rPr>
            </w:pPr>
            <w:r w:rsidRPr="003C4CD9">
              <w:rPr>
                <w:rFonts w:ascii="Verdana" w:hAnsi="Verdana" w:cs="Arial"/>
                <w:sz w:val="20"/>
                <w:szCs w:val="20"/>
              </w:rPr>
              <w:t>Dose given</w:t>
            </w:r>
          </w:p>
        </w:tc>
        <w:tc>
          <w:tcPr>
            <w:tcW w:w="2313" w:type="dxa"/>
          </w:tcPr>
          <w:p w14:paraId="674D320E" w14:textId="77777777" w:rsidR="0061765F" w:rsidRPr="003C4CD9" w:rsidRDefault="0061765F" w:rsidP="00CE69C9">
            <w:pPr>
              <w:rPr>
                <w:rFonts w:ascii="Verdana" w:hAnsi="Verdana" w:cs="Arial"/>
                <w:sz w:val="20"/>
                <w:szCs w:val="20"/>
              </w:rPr>
            </w:pPr>
          </w:p>
        </w:tc>
        <w:tc>
          <w:tcPr>
            <w:tcW w:w="2313" w:type="dxa"/>
          </w:tcPr>
          <w:p w14:paraId="17864085" w14:textId="77777777" w:rsidR="0061765F" w:rsidRPr="003C4CD9" w:rsidRDefault="0061765F" w:rsidP="00CE69C9">
            <w:pPr>
              <w:rPr>
                <w:rFonts w:ascii="Verdana" w:hAnsi="Verdana" w:cs="Arial"/>
                <w:sz w:val="20"/>
                <w:szCs w:val="20"/>
              </w:rPr>
            </w:pPr>
          </w:p>
        </w:tc>
        <w:tc>
          <w:tcPr>
            <w:tcW w:w="2313" w:type="dxa"/>
          </w:tcPr>
          <w:p w14:paraId="1465E458" w14:textId="77777777" w:rsidR="0061765F" w:rsidRPr="003C4CD9" w:rsidRDefault="0061765F" w:rsidP="00CE69C9">
            <w:pPr>
              <w:rPr>
                <w:rFonts w:ascii="Verdana" w:hAnsi="Verdana" w:cs="Arial"/>
                <w:sz w:val="20"/>
                <w:szCs w:val="20"/>
              </w:rPr>
            </w:pPr>
          </w:p>
        </w:tc>
      </w:tr>
      <w:tr w:rsidR="0061765F" w:rsidRPr="003C4CD9" w14:paraId="5C738A52" w14:textId="77777777" w:rsidTr="00CE69C9">
        <w:tc>
          <w:tcPr>
            <w:tcW w:w="2808" w:type="dxa"/>
          </w:tcPr>
          <w:p w14:paraId="2454C48C" w14:textId="77777777" w:rsidR="0061765F" w:rsidRPr="003C4CD9" w:rsidRDefault="0061765F" w:rsidP="00CE69C9">
            <w:pPr>
              <w:rPr>
                <w:rFonts w:ascii="Verdana" w:hAnsi="Verdana" w:cs="Arial"/>
                <w:sz w:val="20"/>
                <w:szCs w:val="20"/>
              </w:rPr>
            </w:pPr>
            <w:r w:rsidRPr="003C4CD9">
              <w:rPr>
                <w:rFonts w:ascii="Verdana" w:hAnsi="Verdana" w:cs="Arial"/>
                <w:sz w:val="20"/>
                <w:szCs w:val="20"/>
              </w:rPr>
              <w:t>Name of member of staff</w:t>
            </w:r>
          </w:p>
        </w:tc>
        <w:tc>
          <w:tcPr>
            <w:tcW w:w="2313" w:type="dxa"/>
          </w:tcPr>
          <w:p w14:paraId="6304E375" w14:textId="77777777" w:rsidR="0061765F" w:rsidRPr="003C4CD9" w:rsidRDefault="0061765F" w:rsidP="00CE69C9">
            <w:pPr>
              <w:rPr>
                <w:rFonts w:ascii="Verdana" w:hAnsi="Verdana" w:cs="Arial"/>
                <w:sz w:val="20"/>
                <w:szCs w:val="20"/>
              </w:rPr>
            </w:pPr>
          </w:p>
        </w:tc>
        <w:tc>
          <w:tcPr>
            <w:tcW w:w="2313" w:type="dxa"/>
          </w:tcPr>
          <w:p w14:paraId="4D96ECF9" w14:textId="77777777" w:rsidR="0061765F" w:rsidRPr="003C4CD9" w:rsidRDefault="0061765F" w:rsidP="00CE69C9">
            <w:pPr>
              <w:rPr>
                <w:rFonts w:ascii="Verdana" w:hAnsi="Verdana" w:cs="Arial"/>
                <w:sz w:val="20"/>
                <w:szCs w:val="20"/>
              </w:rPr>
            </w:pPr>
          </w:p>
        </w:tc>
        <w:tc>
          <w:tcPr>
            <w:tcW w:w="2313" w:type="dxa"/>
          </w:tcPr>
          <w:p w14:paraId="320DF4C2" w14:textId="77777777" w:rsidR="0061765F" w:rsidRPr="003C4CD9" w:rsidRDefault="0061765F" w:rsidP="00CE69C9">
            <w:pPr>
              <w:rPr>
                <w:rFonts w:ascii="Verdana" w:hAnsi="Verdana" w:cs="Arial"/>
                <w:sz w:val="20"/>
                <w:szCs w:val="20"/>
              </w:rPr>
            </w:pPr>
          </w:p>
        </w:tc>
      </w:tr>
      <w:tr w:rsidR="0061765F" w:rsidRPr="003C4CD9" w14:paraId="5A6D237A" w14:textId="77777777" w:rsidTr="00CE69C9">
        <w:tc>
          <w:tcPr>
            <w:tcW w:w="2808" w:type="dxa"/>
          </w:tcPr>
          <w:p w14:paraId="578E4F71" w14:textId="77777777" w:rsidR="0061765F" w:rsidRPr="003C4CD9" w:rsidRDefault="0061765F" w:rsidP="00CE69C9">
            <w:pPr>
              <w:rPr>
                <w:rFonts w:ascii="Verdana" w:hAnsi="Verdana" w:cs="Arial"/>
                <w:sz w:val="20"/>
                <w:szCs w:val="20"/>
              </w:rPr>
            </w:pPr>
            <w:r w:rsidRPr="003C4CD9">
              <w:rPr>
                <w:rFonts w:ascii="Verdana" w:hAnsi="Verdana" w:cs="Arial"/>
                <w:sz w:val="20"/>
                <w:szCs w:val="20"/>
              </w:rPr>
              <w:t>Staff initials</w:t>
            </w:r>
          </w:p>
        </w:tc>
        <w:tc>
          <w:tcPr>
            <w:tcW w:w="2313" w:type="dxa"/>
          </w:tcPr>
          <w:p w14:paraId="098A9239" w14:textId="77777777" w:rsidR="0061765F" w:rsidRPr="003C4CD9" w:rsidRDefault="0061765F" w:rsidP="00CE69C9">
            <w:pPr>
              <w:rPr>
                <w:rFonts w:ascii="Verdana" w:hAnsi="Verdana" w:cs="Arial"/>
                <w:sz w:val="20"/>
                <w:szCs w:val="20"/>
              </w:rPr>
            </w:pPr>
          </w:p>
        </w:tc>
        <w:tc>
          <w:tcPr>
            <w:tcW w:w="2313" w:type="dxa"/>
          </w:tcPr>
          <w:p w14:paraId="241844F6" w14:textId="77777777" w:rsidR="0061765F" w:rsidRPr="003C4CD9" w:rsidRDefault="0061765F" w:rsidP="00CE69C9">
            <w:pPr>
              <w:rPr>
                <w:rFonts w:ascii="Verdana" w:hAnsi="Verdana" w:cs="Arial"/>
                <w:sz w:val="20"/>
                <w:szCs w:val="20"/>
              </w:rPr>
            </w:pPr>
          </w:p>
        </w:tc>
        <w:tc>
          <w:tcPr>
            <w:tcW w:w="2313" w:type="dxa"/>
          </w:tcPr>
          <w:p w14:paraId="521A6A4E" w14:textId="77777777" w:rsidR="0061765F" w:rsidRPr="003C4CD9" w:rsidRDefault="0061765F" w:rsidP="00CE69C9">
            <w:pPr>
              <w:rPr>
                <w:rFonts w:ascii="Verdana" w:hAnsi="Verdana" w:cs="Arial"/>
                <w:sz w:val="20"/>
                <w:szCs w:val="20"/>
              </w:rPr>
            </w:pPr>
          </w:p>
        </w:tc>
      </w:tr>
      <w:tr w:rsidR="0061765F" w:rsidRPr="003C4CD9" w14:paraId="51128EB8" w14:textId="77777777" w:rsidTr="00CE69C9">
        <w:tc>
          <w:tcPr>
            <w:tcW w:w="2808" w:type="dxa"/>
          </w:tcPr>
          <w:p w14:paraId="27F6E3CD" w14:textId="77777777" w:rsidR="0061765F" w:rsidRPr="003C4CD9" w:rsidRDefault="0061765F" w:rsidP="00CE69C9">
            <w:pPr>
              <w:rPr>
                <w:rFonts w:ascii="Verdana" w:hAnsi="Verdana" w:cs="Arial"/>
                <w:sz w:val="20"/>
                <w:szCs w:val="20"/>
              </w:rPr>
            </w:pPr>
            <w:r w:rsidRPr="003C4CD9">
              <w:rPr>
                <w:rFonts w:ascii="Verdana" w:hAnsi="Verdana" w:cs="Arial"/>
                <w:sz w:val="20"/>
                <w:szCs w:val="20"/>
              </w:rPr>
              <w:t>Observations/comments</w:t>
            </w:r>
          </w:p>
        </w:tc>
        <w:tc>
          <w:tcPr>
            <w:tcW w:w="2313" w:type="dxa"/>
          </w:tcPr>
          <w:p w14:paraId="458DF934" w14:textId="77777777" w:rsidR="0061765F" w:rsidRPr="003C4CD9" w:rsidRDefault="0061765F" w:rsidP="00CE69C9">
            <w:pPr>
              <w:rPr>
                <w:rFonts w:ascii="Verdana" w:hAnsi="Verdana" w:cs="Arial"/>
                <w:sz w:val="20"/>
                <w:szCs w:val="20"/>
              </w:rPr>
            </w:pPr>
          </w:p>
        </w:tc>
        <w:tc>
          <w:tcPr>
            <w:tcW w:w="2313" w:type="dxa"/>
          </w:tcPr>
          <w:p w14:paraId="729E0F89" w14:textId="77777777" w:rsidR="0061765F" w:rsidRPr="003C4CD9" w:rsidRDefault="0061765F" w:rsidP="00CE69C9">
            <w:pPr>
              <w:rPr>
                <w:rFonts w:ascii="Verdana" w:hAnsi="Verdana" w:cs="Arial"/>
                <w:sz w:val="20"/>
                <w:szCs w:val="20"/>
              </w:rPr>
            </w:pPr>
          </w:p>
        </w:tc>
        <w:tc>
          <w:tcPr>
            <w:tcW w:w="2313" w:type="dxa"/>
          </w:tcPr>
          <w:p w14:paraId="34C6FE32" w14:textId="77777777" w:rsidR="0061765F" w:rsidRPr="003C4CD9" w:rsidRDefault="0061765F" w:rsidP="00CE69C9">
            <w:pPr>
              <w:rPr>
                <w:rFonts w:ascii="Verdana" w:hAnsi="Verdana" w:cs="Arial"/>
                <w:sz w:val="20"/>
                <w:szCs w:val="20"/>
              </w:rPr>
            </w:pPr>
          </w:p>
        </w:tc>
      </w:tr>
    </w:tbl>
    <w:p w14:paraId="4FF9F86B" w14:textId="77777777" w:rsidR="0061765F" w:rsidRPr="00804411" w:rsidRDefault="0061765F" w:rsidP="0061765F">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13"/>
        <w:gridCol w:w="2313"/>
        <w:gridCol w:w="2313"/>
      </w:tblGrid>
      <w:tr w:rsidR="0061765F" w:rsidRPr="003C4CD9" w14:paraId="050126D7" w14:textId="77777777" w:rsidTr="00CE69C9">
        <w:tc>
          <w:tcPr>
            <w:tcW w:w="2808" w:type="dxa"/>
          </w:tcPr>
          <w:p w14:paraId="43BBF6F7" w14:textId="77777777" w:rsidR="0061765F" w:rsidRPr="003C4CD9" w:rsidRDefault="0061765F" w:rsidP="00CE69C9">
            <w:pPr>
              <w:rPr>
                <w:rFonts w:ascii="Verdana" w:hAnsi="Verdana" w:cs="Arial"/>
                <w:sz w:val="20"/>
                <w:szCs w:val="20"/>
              </w:rPr>
            </w:pPr>
            <w:r w:rsidRPr="003C4CD9">
              <w:rPr>
                <w:rFonts w:ascii="Verdana" w:hAnsi="Verdana" w:cs="Arial"/>
                <w:sz w:val="20"/>
                <w:szCs w:val="20"/>
              </w:rPr>
              <w:t>Date</w:t>
            </w:r>
          </w:p>
        </w:tc>
        <w:tc>
          <w:tcPr>
            <w:tcW w:w="2313" w:type="dxa"/>
          </w:tcPr>
          <w:p w14:paraId="1CFE3042"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c>
          <w:tcPr>
            <w:tcW w:w="2313" w:type="dxa"/>
          </w:tcPr>
          <w:p w14:paraId="5E8E153D"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c>
          <w:tcPr>
            <w:tcW w:w="2313" w:type="dxa"/>
          </w:tcPr>
          <w:p w14:paraId="0BD1A705" w14:textId="77777777" w:rsidR="0061765F" w:rsidRPr="003C4CD9" w:rsidRDefault="0061765F" w:rsidP="00CE69C9">
            <w:pPr>
              <w:rPr>
                <w:rFonts w:ascii="Verdana" w:hAnsi="Verdana" w:cs="Arial"/>
                <w:sz w:val="20"/>
                <w:szCs w:val="20"/>
              </w:rPr>
            </w:pPr>
            <w:r w:rsidRPr="003C4CD9">
              <w:rPr>
                <w:rFonts w:ascii="Verdana" w:hAnsi="Verdana" w:cs="Arial"/>
                <w:sz w:val="20"/>
                <w:szCs w:val="20"/>
              </w:rPr>
              <w:t>____/____/____</w:t>
            </w:r>
          </w:p>
        </w:tc>
      </w:tr>
      <w:tr w:rsidR="0061765F" w:rsidRPr="003C4CD9" w14:paraId="3127DFC6" w14:textId="77777777" w:rsidTr="00CE69C9">
        <w:tc>
          <w:tcPr>
            <w:tcW w:w="2808" w:type="dxa"/>
          </w:tcPr>
          <w:p w14:paraId="183BA62D" w14:textId="77777777" w:rsidR="0061765F" w:rsidRPr="003C4CD9" w:rsidRDefault="0061765F" w:rsidP="00CE69C9">
            <w:pPr>
              <w:rPr>
                <w:rFonts w:ascii="Verdana" w:hAnsi="Verdana" w:cs="Arial"/>
                <w:sz w:val="20"/>
                <w:szCs w:val="20"/>
              </w:rPr>
            </w:pPr>
            <w:r w:rsidRPr="003C4CD9">
              <w:rPr>
                <w:rFonts w:ascii="Verdana" w:hAnsi="Verdana" w:cs="Arial"/>
                <w:sz w:val="20"/>
                <w:szCs w:val="20"/>
              </w:rPr>
              <w:t>Time given</w:t>
            </w:r>
          </w:p>
        </w:tc>
        <w:tc>
          <w:tcPr>
            <w:tcW w:w="2313" w:type="dxa"/>
          </w:tcPr>
          <w:p w14:paraId="4362DC4C" w14:textId="77777777" w:rsidR="0061765F" w:rsidRPr="003C4CD9" w:rsidRDefault="0061765F" w:rsidP="00CE69C9">
            <w:pPr>
              <w:rPr>
                <w:rFonts w:ascii="Verdana" w:hAnsi="Verdana" w:cs="Arial"/>
                <w:sz w:val="20"/>
                <w:szCs w:val="20"/>
              </w:rPr>
            </w:pPr>
          </w:p>
        </w:tc>
        <w:tc>
          <w:tcPr>
            <w:tcW w:w="2313" w:type="dxa"/>
          </w:tcPr>
          <w:p w14:paraId="42AA222E" w14:textId="77777777" w:rsidR="0061765F" w:rsidRPr="003C4CD9" w:rsidRDefault="0061765F" w:rsidP="00CE69C9">
            <w:pPr>
              <w:rPr>
                <w:rFonts w:ascii="Verdana" w:hAnsi="Verdana" w:cs="Arial"/>
                <w:sz w:val="20"/>
                <w:szCs w:val="20"/>
              </w:rPr>
            </w:pPr>
          </w:p>
        </w:tc>
        <w:tc>
          <w:tcPr>
            <w:tcW w:w="2313" w:type="dxa"/>
          </w:tcPr>
          <w:p w14:paraId="13EE1EFF" w14:textId="77777777" w:rsidR="0061765F" w:rsidRPr="003C4CD9" w:rsidRDefault="0061765F" w:rsidP="00CE69C9">
            <w:pPr>
              <w:rPr>
                <w:rFonts w:ascii="Verdana" w:hAnsi="Verdana" w:cs="Arial"/>
                <w:sz w:val="20"/>
                <w:szCs w:val="20"/>
              </w:rPr>
            </w:pPr>
          </w:p>
        </w:tc>
      </w:tr>
      <w:tr w:rsidR="0061765F" w:rsidRPr="003C4CD9" w14:paraId="083F8B4D" w14:textId="77777777" w:rsidTr="00CE69C9">
        <w:tc>
          <w:tcPr>
            <w:tcW w:w="2808" w:type="dxa"/>
          </w:tcPr>
          <w:p w14:paraId="61C07F2D" w14:textId="77777777" w:rsidR="0061765F" w:rsidRPr="003C4CD9" w:rsidRDefault="0061765F" w:rsidP="00CE69C9">
            <w:pPr>
              <w:rPr>
                <w:rFonts w:ascii="Verdana" w:hAnsi="Verdana" w:cs="Arial"/>
                <w:sz w:val="20"/>
                <w:szCs w:val="20"/>
              </w:rPr>
            </w:pPr>
            <w:r w:rsidRPr="003C4CD9">
              <w:rPr>
                <w:rFonts w:ascii="Verdana" w:hAnsi="Verdana" w:cs="Arial"/>
                <w:sz w:val="20"/>
                <w:szCs w:val="20"/>
              </w:rPr>
              <w:t>Dose given</w:t>
            </w:r>
          </w:p>
        </w:tc>
        <w:tc>
          <w:tcPr>
            <w:tcW w:w="2313" w:type="dxa"/>
          </w:tcPr>
          <w:p w14:paraId="30DBCFCB" w14:textId="77777777" w:rsidR="0061765F" w:rsidRPr="003C4CD9" w:rsidRDefault="0061765F" w:rsidP="00CE69C9">
            <w:pPr>
              <w:rPr>
                <w:rFonts w:ascii="Verdana" w:hAnsi="Verdana" w:cs="Arial"/>
                <w:sz w:val="20"/>
                <w:szCs w:val="20"/>
              </w:rPr>
            </w:pPr>
          </w:p>
        </w:tc>
        <w:tc>
          <w:tcPr>
            <w:tcW w:w="2313" w:type="dxa"/>
          </w:tcPr>
          <w:p w14:paraId="7BBF6E8B" w14:textId="77777777" w:rsidR="0061765F" w:rsidRPr="003C4CD9" w:rsidRDefault="0061765F" w:rsidP="00CE69C9">
            <w:pPr>
              <w:rPr>
                <w:rFonts w:ascii="Verdana" w:hAnsi="Verdana" w:cs="Arial"/>
                <w:sz w:val="20"/>
                <w:szCs w:val="20"/>
              </w:rPr>
            </w:pPr>
          </w:p>
        </w:tc>
        <w:tc>
          <w:tcPr>
            <w:tcW w:w="2313" w:type="dxa"/>
          </w:tcPr>
          <w:p w14:paraId="7A00B57E" w14:textId="77777777" w:rsidR="0061765F" w:rsidRPr="003C4CD9" w:rsidRDefault="0061765F" w:rsidP="00CE69C9">
            <w:pPr>
              <w:rPr>
                <w:rFonts w:ascii="Verdana" w:hAnsi="Verdana" w:cs="Arial"/>
                <w:sz w:val="20"/>
                <w:szCs w:val="20"/>
              </w:rPr>
            </w:pPr>
          </w:p>
        </w:tc>
      </w:tr>
      <w:tr w:rsidR="0061765F" w:rsidRPr="003C4CD9" w14:paraId="2447AF63" w14:textId="77777777" w:rsidTr="00CE69C9">
        <w:tc>
          <w:tcPr>
            <w:tcW w:w="2808" w:type="dxa"/>
          </w:tcPr>
          <w:p w14:paraId="08CFCB70" w14:textId="77777777" w:rsidR="0061765F" w:rsidRPr="003C4CD9" w:rsidRDefault="0061765F" w:rsidP="00CE69C9">
            <w:pPr>
              <w:rPr>
                <w:rFonts w:ascii="Verdana" w:hAnsi="Verdana" w:cs="Arial"/>
                <w:sz w:val="20"/>
                <w:szCs w:val="20"/>
              </w:rPr>
            </w:pPr>
            <w:r w:rsidRPr="003C4CD9">
              <w:rPr>
                <w:rFonts w:ascii="Verdana" w:hAnsi="Verdana" w:cs="Arial"/>
                <w:sz w:val="20"/>
                <w:szCs w:val="20"/>
              </w:rPr>
              <w:t>Name of member of staff</w:t>
            </w:r>
          </w:p>
        </w:tc>
        <w:tc>
          <w:tcPr>
            <w:tcW w:w="2313" w:type="dxa"/>
          </w:tcPr>
          <w:p w14:paraId="26BC3F96" w14:textId="77777777" w:rsidR="0061765F" w:rsidRPr="003C4CD9" w:rsidRDefault="0061765F" w:rsidP="00CE69C9">
            <w:pPr>
              <w:rPr>
                <w:rFonts w:ascii="Verdana" w:hAnsi="Verdana" w:cs="Arial"/>
                <w:sz w:val="20"/>
                <w:szCs w:val="20"/>
              </w:rPr>
            </w:pPr>
          </w:p>
        </w:tc>
        <w:tc>
          <w:tcPr>
            <w:tcW w:w="2313" w:type="dxa"/>
          </w:tcPr>
          <w:p w14:paraId="1EE0244D" w14:textId="77777777" w:rsidR="0061765F" w:rsidRPr="003C4CD9" w:rsidRDefault="0061765F" w:rsidP="00CE69C9">
            <w:pPr>
              <w:rPr>
                <w:rFonts w:ascii="Verdana" w:hAnsi="Verdana" w:cs="Arial"/>
                <w:sz w:val="20"/>
                <w:szCs w:val="20"/>
              </w:rPr>
            </w:pPr>
          </w:p>
        </w:tc>
        <w:tc>
          <w:tcPr>
            <w:tcW w:w="2313" w:type="dxa"/>
          </w:tcPr>
          <w:p w14:paraId="17DD6A67" w14:textId="77777777" w:rsidR="0061765F" w:rsidRPr="003C4CD9" w:rsidRDefault="0061765F" w:rsidP="00CE69C9">
            <w:pPr>
              <w:rPr>
                <w:rFonts w:ascii="Verdana" w:hAnsi="Verdana" w:cs="Arial"/>
                <w:sz w:val="20"/>
                <w:szCs w:val="20"/>
              </w:rPr>
            </w:pPr>
          </w:p>
        </w:tc>
      </w:tr>
      <w:tr w:rsidR="0061765F" w:rsidRPr="003C4CD9" w14:paraId="4FA0C9CD" w14:textId="77777777" w:rsidTr="00CE69C9">
        <w:tc>
          <w:tcPr>
            <w:tcW w:w="2808" w:type="dxa"/>
          </w:tcPr>
          <w:p w14:paraId="6D2024C1" w14:textId="77777777" w:rsidR="0061765F" w:rsidRPr="003C4CD9" w:rsidRDefault="0061765F" w:rsidP="00CE69C9">
            <w:pPr>
              <w:rPr>
                <w:rFonts w:ascii="Verdana" w:hAnsi="Verdana" w:cs="Arial"/>
                <w:sz w:val="20"/>
                <w:szCs w:val="20"/>
              </w:rPr>
            </w:pPr>
            <w:r w:rsidRPr="003C4CD9">
              <w:rPr>
                <w:rFonts w:ascii="Verdana" w:hAnsi="Verdana" w:cs="Arial"/>
                <w:sz w:val="20"/>
                <w:szCs w:val="20"/>
              </w:rPr>
              <w:t>Staff initials</w:t>
            </w:r>
          </w:p>
        </w:tc>
        <w:tc>
          <w:tcPr>
            <w:tcW w:w="2313" w:type="dxa"/>
          </w:tcPr>
          <w:p w14:paraId="052EFE5F" w14:textId="77777777" w:rsidR="0061765F" w:rsidRPr="003C4CD9" w:rsidRDefault="0061765F" w:rsidP="00CE69C9">
            <w:pPr>
              <w:rPr>
                <w:rFonts w:ascii="Verdana" w:hAnsi="Verdana" w:cs="Arial"/>
                <w:sz w:val="20"/>
                <w:szCs w:val="20"/>
              </w:rPr>
            </w:pPr>
          </w:p>
        </w:tc>
        <w:tc>
          <w:tcPr>
            <w:tcW w:w="2313" w:type="dxa"/>
          </w:tcPr>
          <w:p w14:paraId="76E13888" w14:textId="77777777" w:rsidR="0061765F" w:rsidRPr="003C4CD9" w:rsidRDefault="0061765F" w:rsidP="00CE69C9">
            <w:pPr>
              <w:rPr>
                <w:rFonts w:ascii="Verdana" w:hAnsi="Verdana" w:cs="Arial"/>
                <w:sz w:val="20"/>
                <w:szCs w:val="20"/>
              </w:rPr>
            </w:pPr>
          </w:p>
        </w:tc>
        <w:tc>
          <w:tcPr>
            <w:tcW w:w="2313" w:type="dxa"/>
          </w:tcPr>
          <w:p w14:paraId="3942B830" w14:textId="77777777" w:rsidR="0061765F" w:rsidRPr="003C4CD9" w:rsidRDefault="0061765F" w:rsidP="00CE69C9">
            <w:pPr>
              <w:rPr>
                <w:rFonts w:ascii="Verdana" w:hAnsi="Verdana" w:cs="Arial"/>
                <w:sz w:val="20"/>
                <w:szCs w:val="20"/>
              </w:rPr>
            </w:pPr>
          </w:p>
        </w:tc>
      </w:tr>
      <w:tr w:rsidR="0061765F" w:rsidRPr="003C4CD9" w14:paraId="15A7A58C" w14:textId="77777777" w:rsidTr="00CE69C9">
        <w:tc>
          <w:tcPr>
            <w:tcW w:w="2808" w:type="dxa"/>
          </w:tcPr>
          <w:p w14:paraId="666A986F" w14:textId="77777777" w:rsidR="0061765F" w:rsidRPr="003C4CD9" w:rsidRDefault="0061765F" w:rsidP="00CE69C9">
            <w:pPr>
              <w:rPr>
                <w:rFonts w:ascii="Verdana" w:hAnsi="Verdana" w:cs="Arial"/>
                <w:sz w:val="20"/>
                <w:szCs w:val="20"/>
              </w:rPr>
            </w:pPr>
            <w:r w:rsidRPr="003C4CD9">
              <w:rPr>
                <w:rFonts w:ascii="Verdana" w:hAnsi="Verdana" w:cs="Arial"/>
                <w:sz w:val="20"/>
                <w:szCs w:val="20"/>
              </w:rPr>
              <w:t>Observations/comments</w:t>
            </w:r>
          </w:p>
        </w:tc>
        <w:tc>
          <w:tcPr>
            <w:tcW w:w="2313" w:type="dxa"/>
          </w:tcPr>
          <w:p w14:paraId="2266C7CC" w14:textId="77777777" w:rsidR="0061765F" w:rsidRPr="003C4CD9" w:rsidRDefault="0061765F" w:rsidP="00CE69C9">
            <w:pPr>
              <w:rPr>
                <w:rFonts w:ascii="Verdana" w:hAnsi="Verdana" w:cs="Arial"/>
                <w:sz w:val="20"/>
                <w:szCs w:val="20"/>
              </w:rPr>
            </w:pPr>
          </w:p>
        </w:tc>
        <w:tc>
          <w:tcPr>
            <w:tcW w:w="2313" w:type="dxa"/>
          </w:tcPr>
          <w:p w14:paraId="5C0B9F0B" w14:textId="77777777" w:rsidR="0061765F" w:rsidRPr="003C4CD9" w:rsidRDefault="0061765F" w:rsidP="00CE69C9">
            <w:pPr>
              <w:rPr>
                <w:rFonts w:ascii="Verdana" w:hAnsi="Verdana" w:cs="Arial"/>
                <w:sz w:val="20"/>
                <w:szCs w:val="20"/>
              </w:rPr>
            </w:pPr>
          </w:p>
        </w:tc>
        <w:tc>
          <w:tcPr>
            <w:tcW w:w="2313" w:type="dxa"/>
          </w:tcPr>
          <w:p w14:paraId="44E16334" w14:textId="77777777" w:rsidR="0061765F" w:rsidRPr="003C4CD9" w:rsidRDefault="0061765F" w:rsidP="00CE69C9">
            <w:pPr>
              <w:rPr>
                <w:rFonts w:ascii="Verdana" w:hAnsi="Verdana" w:cs="Arial"/>
                <w:sz w:val="20"/>
                <w:szCs w:val="20"/>
              </w:rPr>
            </w:pPr>
          </w:p>
        </w:tc>
      </w:tr>
    </w:tbl>
    <w:p w14:paraId="4A963562" w14:textId="41CFCDBB" w:rsidR="00711446" w:rsidRDefault="00711446">
      <w:pPr>
        <w:spacing w:after="0" w:line="240" w:lineRule="auto"/>
        <w:rPr>
          <w:rFonts w:ascii="Verdana" w:eastAsia="SimSun" w:hAnsi="Verdana"/>
          <w:b/>
          <w:color w:val="262626"/>
          <w:sz w:val="24"/>
          <w:szCs w:val="32"/>
        </w:rPr>
      </w:pPr>
      <w:r>
        <w:br w:type="page"/>
      </w:r>
    </w:p>
    <w:p w14:paraId="7F8ADFB7" w14:textId="498BFAD3" w:rsidR="0090163B" w:rsidRDefault="0090163B" w:rsidP="0090163B">
      <w:pPr>
        <w:pStyle w:val="Heading1"/>
        <w:spacing w:before="0"/>
        <w:jc w:val="both"/>
      </w:pPr>
      <w:bookmarkStart w:id="152" w:name="_Toc53672443"/>
      <w:bookmarkStart w:id="153" w:name="_Toc53678578"/>
      <w:r w:rsidRPr="00270784">
        <w:lastRenderedPageBreak/>
        <w:t xml:space="preserve">Appendix </w:t>
      </w:r>
      <w:r>
        <w:t>5</w:t>
      </w:r>
      <w:bookmarkEnd w:id="152"/>
      <w:r w:rsidR="00F772A4">
        <w:t xml:space="preserve"> - A</w:t>
      </w:r>
      <w:r w:rsidR="00F772A4" w:rsidRPr="00F772A4">
        <w:t>dministration of medication during seizures</w:t>
      </w:r>
      <w:bookmarkEnd w:id="153"/>
    </w:p>
    <w:p w14:paraId="1A2249D2" w14:textId="77777777" w:rsidR="00534F5D" w:rsidRPr="00534F5D" w:rsidRDefault="00534F5D" w:rsidP="00534F5D"/>
    <w:p w14:paraId="0DB57DFF" w14:textId="15D59924" w:rsidR="0090163B" w:rsidRPr="00534F5D" w:rsidRDefault="0090163B" w:rsidP="00534F5D">
      <w:pPr>
        <w:jc w:val="center"/>
        <w:rPr>
          <w:rFonts w:ascii="Verdana" w:hAnsi="Verdana"/>
          <w:b/>
          <w:bCs/>
        </w:rPr>
      </w:pPr>
      <w:bookmarkStart w:id="154" w:name="_Toc53672444"/>
      <w:r w:rsidRPr="00534F5D">
        <w:rPr>
          <w:rFonts w:ascii="Verdana" w:hAnsi="Verdana"/>
          <w:b/>
          <w:bCs/>
        </w:rPr>
        <w:t>INDICATION FOR ADMINISTRATION OF MEDICATION DURING SEIZURES</w:t>
      </w:r>
      <w:bookmarkEnd w:id="154"/>
    </w:p>
    <w:p w14:paraId="06AF65B3" w14:textId="77777777" w:rsidR="0090163B" w:rsidRPr="003C4CD9" w:rsidRDefault="0090163B" w:rsidP="0090163B">
      <w:pPr>
        <w:rPr>
          <w:rFonts w:ascii="Verdana" w:hAnsi="Verdana" w:cs="Arial"/>
          <w:b/>
          <w:sz w:val="20"/>
          <w:szCs w:val="20"/>
        </w:rPr>
      </w:pPr>
    </w:p>
    <w:p w14:paraId="11DD3123" w14:textId="351E585E"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Name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rPr>
        <w:t>D.O.B.</w:t>
      </w:r>
      <w:r w:rsidRPr="003C4CD9">
        <w:rPr>
          <w:rFonts w:ascii="Verdana" w:hAnsi="Verdana" w:cs="Arial"/>
          <w:sz w:val="20"/>
          <w:szCs w:val="20"/>
          <w:u w:val="single"/>
        </w:rPr>
        <w:tab/>
      </w:r>
      <w:r w:rsidRPr="003C4CD9">
        <w:rPr>
          <w:rFonts w:ascii="Verdana" w:hAnsi="Verdana" w:cs="Arial"/>
          <w:sz w:val="20"/>
          <w:szCs w:val="20"/>
          <w:u w:val="single"/>
        </w:rPr>
        <w:tab/>
      </w:r>
      <w:r w:rsidR="00F772A4">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6DB2CC86" w14:textId="6830D22E"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Initial medication prescribed: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00F772A4">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7F5D3573" w14:textId="33FC2C38"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Route to be given: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00F772A4">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6609F3B4" w14:textId="77777777" w:rsidR="00804411" w:rsidRDefault="00804411" w:rsidP="0090163B">
      <w:pPr>
        <w:rPr>
          <w:rFonts w:ascii="Verdana" w:hAnsi="Verdana"/>
          <w:b/>
          <w:sz w:val="20"/>
          <w:szCs w:val="20"/>
        </w:rPr>
      </w:pPr>
    </w:p>
    <w:p w14:paraId="35D877E3" w14:textId="4B35B267" w:rsidR="0090163B" w:rsidRPr="0090163B" w:rsidRDefault="0090163B" w:rsidP="0090163B">
      <w:pPr>
        <w:rPr>
          <w:rFonts w:ascii="Verdana" w:hAnsi="Verdana"/>
          <w:sz w:val="20"/>
          <w:szCs w:val="20"/>
          <w:u w:val="single"/>
        </w:rPr>
      </w:pPr>
      <w:r w:rsidRPr="0090163B">
        <w:rPr>
          <w:rFonts w:ascii="Verdana" w:hAnsi="Verdana"/>
          <w:b/>
          <w:sz w:val="20"/>
          <w:szCs w:val="20"/>
        </w:rPr>
        <w:t xml:space="preserve">Usual presentation of seizures: </w:t>
      </w:r>
      <w:r w:rsidRPr="0090163B">
        <w:rPr>
          <w:rFonts w:ascii="Verdana" w:hAnsi="Verdana"/>
          <w:b/>
          <w:sz w:val="20"/>
          <w:szCs w:val="20"/>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00F772A4">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p>
    <w:p w14:paraId="4C7C03B9" w14:textId="66274089" w:rsidR="0090163B" w:rsidRPr="003C4CD9" w:rsidRDefault="0090163B" w:rsidP="0090163B">
      <w:pPr>
        <w:rPr>
          <w:rFonts w:ascii="Verdana" w:hAnsi="Verdana" w:cs="Arial"/>
          <w:sz w:val="20"/>
          <w:szCs w:val="20"/>
          <w:u w:val="single"/>
        </w:rPr>
      </w:pP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00F772A4">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4CA7BC41" w14:textId="0AE3AEF3" w:rsidR="0090163B" w:rsidRPr="003C4CD9" w:rsidRDefault="0090163B" w:rsidP="0090163B">
      <w:pPr>
        <w:rPr>
          <w:rFonts w:ascii="Verdana" w:hAnsi="Verdana" w:cs="Arial"/>
          <w:sz w:val="20"/>
          <w:szCs w:val="20"/>
          <w:u w:val="single"/>
        </w:rPr>
      </w:pP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00F772A4">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2F25D017" w14:textId="77777777" w:rsidR="00804411" w:rsidRDefault="00804411" w:rsidP="0090163B">
      <w:pPr>
        <w:rPr>
          <w:rFonts w:ascii="Verdana" w:hAnsi="Verdana"/>
          <w:b/>
          <w:sz w:val="20"/>
          <w:szCs w:val="20"/>
        </w:rPr>
      </w:pPr>
    </w:p>
    <w:p w14:paraId="59EDE09B" w14:textId="3093BF7C" w:rsidR="0090163B" w:rsidRPr="0090163B" w:rsidRDefault="0090163B" w:rsidP="0090163B">
      <w:pPr>
        <w:rPr>
          <w:rFonts w:ascii="Verdana" w:hAnsi="Verdana"/>
          <w:sz w:val="20"/>
          <w:szCs w:val="20"/>
          <w:u w:val="single"/>
        </w:rPr>
      </w:pPr>
      <w:r w:rsidRPr="0090163B">
        <w:rPr>
          <w:rFonts w:ascii="Verdana" w:hAnsi="Verdana"/>
          <w:b/>
          <w:sz w:val="20"/>
          <w:szCs w:val="20"/>
        </w:rPr>
        <w:t xml:space="preserve">When to give medication:   </w:t>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00F772A4">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p>
    <w:p w14:paraId="15CE6FBB" w14:textId="3D383CE6" w:rsidR="0090163B" w:rsidRPr="0090163B" w:rsidRDefault="0090163B" w:rsidP="0090163B">
      <w:pPr>
        <w:rPr>
          <w:rFonts w:ascii="Verdana" w:hAnsi="Verdana"/>
          <w:sz w:val="20"/>
          <w:szCs w:val="20"/>
          <w:u w:val="single"/>
        </w:rPr>
      </w:pP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00F772A4">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p>
    <w:p w14:paraId="2BA10F1C" w14:textId="318507BE" w:rsidR="0090163B" w:rsidRPr="0090163B" w:rsidRDefault="0090163B" w:rsidP="0090163B">
      <w:pPr>
        <w:rPr>
          <w:rFonts w:ascii="Verdana" w:hAnsi="Verdana"/>
          <w:b/>
          <w:sz w:val="20"/>
          <w:szCs w:val="20"/>
        </w:rPr>
      </w:pP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00F772A4">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p>
    <w:p w14:paraId="773E01BA" w14:textId="77777777" w:rsidR="00804411" w:rsidRDefault="00804411" w:rsidP="0090163B">
      <w:pPr>
        <w:rPr>
          <w:rFonts w:ascii="Verdana" w:hAnsi="Verdana" w:cs="Arial"/>
          <w:b/>
          <w:sz w:val="20"/>
          <w:szCs w:val="20"/>
        </w:rPr>
      </w:pPr>
    </w:p>
    <w:p w14:paraId="5CCD6529" w14:textId="58ACC63D" w:rsidR="0090163B" w:rsidRPr="0090163B" w:rsidRDefault="0090163B" w:rsidP="0090163B">
      <w:pPr>
        <w:rPr>
          <w:rFonts w:ascii="Verdana" w:hAnsi="Verdana" w:cs="Arial"/>
          <w:b/>
          <w:sz w:val="20"/>
          <w:szCs w:val="20"/>
          <w:u w:val="single"/>
        </w:rPr>
      </w:pPr>
      <w:r w:rsidRPr="0090163B">
        <w:rPr>
          <w:rFonts w:ascii="Verdana" w:hAnsi="Verdana" w:cs="Arial"/>
          <w:b/>
          <w:sz w:val="20"/>
          <w:szCs w:val="20"/>
        </w:rPr>
        <w:t xml:space="preserve">Usual recovery from seizure:  </w:t>
      </w:r>
      <w:r w:rsidRPr="0090163B">
        <w:rPr>
          <w:rFonts w:ascii="Verdana" w:hAnsi="Verdana" w:cs="Arial"/>
          <w:b/>
          <w:sz w:val="20"/>
          <w:szCs w:val="20"/>
          <w:u w:val="single"/>
        </w:rPr>
        <w:tab/>
      </w:r>
      <w:r w:rsidRPr="0090163B">
        <w:rPr>
          <w:rFonts w:ascii="Verdana" w:hAnsi="Verdana" w:cs="Arial"/>
          <w:b/>
          <w:sz w:val="20"/>
          <w:szCs w:val="20"/>
          <w:u w:val="single"/>
        </w:rPr>
        <w:tab/>
      </w:r>
      <w:r w:rsidRPr="0090163B">
        <w:rPr>
          <w:rFonts w:ascii="Verdana" w:hAnsi="Verdana" w:cs="Arial"/>
          <w:b/>
          <w:sz w:val="20"/>
          <w:szCs w:val="20"/>
          <w:u w:val="single"/>
        </w:rPr>
        <w:tab/>
      </w:r>
      <w:r w:rsidRPr="0090163B">
        <w:rPr>
          <w:rFonts w:ascii="Verdana" w:hAnsi="Verdana" w:cs="Arial"/>
          <w:b/>
          <w:sz w:val="20"/>
          <w:szCs w:val="20"/>
          <w:u w:val="single"/>
        </w:rPr>
        <w:tab/>
      </w:r>
      <w:r w:rsidRPr="0090163B">
        <w:rPr>
          <w:rFonts w:ascii="Verdana" w:hAnsi="Verdana" w:cs="Arial"/>
          <w:b/>
          <w:sz w:val="20"/>
          <w:szCs w:val="20"/>
          <w:u w:val="single"/>
        </w:rPr>
        <w:tab/>
      </w:r>
      <w:r w:rsidR="00F772A4">
        <w:rPr>
          <w:rFonts w:ascii="Verdana" w:hAnsi="Verdana" w:cs="Arial"/>
          <w:b/>
          <w:sz w:val="20"/>
          <w:szCs w:val="20"/>
          <w:u w:val="single"/>
        </w:rPr>
        <w:tab/>
      </w:r>
      <w:r w:rsidRPr="0090163B">
        <w:rPr>
          <w:rFonts w:ascii="Verdana" w:hAnsi="Verdana" w:cs="Arial"/>
          <w:b/>
          <w:sz w:val="20"/>
          <w:szCs w:val="20"/>
          <w:u w:val="single"/>
        </w:rPr>
        <w:tab/>
      </w:r>
      <w:r w:rsidRPr="0090163B">
        <w:rPr>
          <w:rFonts w:ascii="Verdana" w:hAnsi="Verdana" w:cs="Arial"/>
          <w:b/>
          <w:sz w:val="20"/>
          <w:szCs w:val="20"/>
          <w:u w:val="single"/>
        </w:rPr>
        <w:tab/>
      </w:r>
      <w:r w:rsidRPr="0090163B">
        <w:rPr>
          <w:rFonts w:ascii="Verdana" w:hAnsi="Verdana" w:cs="Arial"/>
          <w:b/>
          <w:sz w:val="20"/>
          <w:szCs w:val="20"/>
          <w:u w:val="single"/>
        </w:rPr>
        <w:tab/>
      </w:r>
    </w:p>
    <w:p w14:paraId="4EAEB461" w14:textId="67E9A7C5" w:rsidR="0090163B" w:rsidRPr="003C4CD9" w:rsidRDefault="0090163B" w:rsidP="0090163B">
      <w:pPr>
        <w:rPr>
          <w:rFonts w:ascii="Verdana" w:hAnsi="Verdana" w:cs="Arial"/>
          <w:sz w:val="20"/>
          <w:szCs w:val="20"/>
          <w:u w:val="single"/>
        </w:rPr>
      </w:pP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00F772A4">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1F4AC8F4" w14:textId="06CE584E" w:rsidR="0090163B" w:rsidRPr="003C4CD9" w:rsidRDefault="0090163B" w:rsidP="0090163B">
      <w:pPr>
        <w:rPr>
          <w:rFonts w:ascii="Verdana" w:hAnsi="Verdana" w:cs="Arial"/>
          <w:sz w:val="20"/>
          <w:szCs w:val="20"/>
          <w:u w:val="single"/>
        </w:rPr>
      </w:pP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00F772A4">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2C72CD2B" w14:textId="77777777" w:rsidR="00804411" w:rsidRDefault="00804411" w:rsidP="0090163B">
      <w:pPr>
        <w:rPr>
          <w:rFonts w:ascii="Verdana" w:hAnsi="Verdana"/>
          <w:b/>
          <w:sz w:val="20"/>
          <w:szCs w:val="20"/>
        </w:rPr>
      </w:pPr>
    </w:p>
    <w:p w14:paraId="130BF8B5" w14:textId="20D5282B" w:rsidR="0090163B" w:rsidRPr="0090163B" w:rsidRDefault="0090163B" w:rsidP="0090163B">
      <w:pPr>
        <w:rPr>
          <w:rFonts w:ascii="Verdana" w:hAnsi="Verdana"/>
          <w:sz w:val="20"/>
          <w:szCs w:val="20"/>
          <w:u w:val="single"/>
        </w:rPr>
      </w:pPr>
      <w:r w:rsidRPr="0090163B">
        <w:rPr>
          <w:rFonts w:ascii="Verdana" w:hAnsi="Verdana"/>
          <w:b/>
          <w:sz w:val="20"/>
          <w:szCs w:val="20"/>
        </w:rPr>
        <w:t>Action to be taken if initial dose not effective</w:t>
      </w:r>
      <w:r w:rsidRPr="0090163B">
        <w:rPr>
          <w:rFonts w:ascii="Verdana" w:hAnsi="Verdana"/>
          <w:sz w:val="20"/>
          <w:szCs w:val="20"/>
        </w:rPr>
        <w:t xml:space="preserve">:  </w:t>
      </w:r>
      <w:r w:rsidRPr="0090163B">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r w:rsidR="00F772A4">
        <w:rPr>
          <w:rFonts w:ascii="Verdana" w:hAnsi="Verdana"/>
          <w:sz w:val="20"/>
          <w:szCs w:val="20"/>
          <w:u w:val="single"/>
        </w:rPr>
        <w:tab/>
      </w:r>
      <w:r w:rsidRPr="0090163B">
        <w:rPr>
          <w:rFonts w:ascii="Verdana" w:hAnsi="Verdana"/>
          <w:sz w:val="20"/>
          <w:szCs w:val="20"/>
          <w:u w:val="single"/>
        </w:rPr>
        <w:tab/>
      </w:r>
      <w:r w:rsidRPr="0090163B">
        <w:rPr>
          <w:rFonts w:ascii="Verdana" w:hAnsi="Verdana"/>
          <w:sz w:val="20"/>
          <w:szCs w:val="20"/>
          <w:u w:val="single"/>
        </w:rPr>
        <w:tab/>
      </w:r>
    </w:p>
    <w:p w14:paraId="4D50F6D8" w14:textId="09D62BFA" w:rsidR="0090163B" w:rsidRPr="003C4CD9" w:rsidRDefault="0090163B" w:rsidP="0090163B">
      <w:pPr>
        <w:rPr>
          <w:rFonts w:ascii="Verdana" w:hAnsi="Verdana"/>
          <w:sz w:val="20"/>
          <w:szCs w:val="20"/>
          <w:u w:val="single"/>
        </w:rPr>
      </w:pP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00F772A4">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p>
    <w:p w14:paraId="361A9410" w14:textId="7861CF83" w:rsidR="0090163B" w:rsidRPr="003C4CD9" w:rsidRDefault="0090163B" w:rsidP="0090163B">
      <w:pPr>
        <w:rPr>
          <w:rFonts w:ascii="Verdana" w:hAnsi="Verdana"/>
          <w:sz w:val="20"/>
          <w:szCs w:val="20"/>
          <w:u w:val="single"/>
        </w:rPr>
      </w:pP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00F772A4">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p>
    <w:p w14:paraId="34AEEA40" w14:textId="5B62CF8C" w:rsidR="0090163B" w:rsidRPr="003C4CD9" w:rsidRDefault="0090163B" w:rsidP="0090163B">
      <w:pPr>
        <w:rPr>
          <w:rFonts w:ascii="Verdana" w:hAnsi="Verdana" w:cs="Arial"/>
          <w:sz w:val="20"/>
          <w:szCs w:val="20"/>
          <w:u w:val="single"/>
        </w:rPr>
      </w:pP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00F772A4">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r w:rsidRPr="003C4CD9">
        <w:rPr>
          <w:rFonts w:ascii="Verdana" w:hAnsi="Verdana"/>
          <w:sz w:val="20"/>
          <w:szCs w:val="20"/>
          <w:u w:val="single"/>
        </w:rPr>
        <w:tab/>
      </w:r>
    </w:p>
    <w:p w14:paraId="6D214653" w14:textId="77777777" w:rsidR="00804411" w:rsidRDefault="00804411" w:rsidP="00BA284B">
      <w:pPr>
        <w:ind w:right="141"/>
        <w:jc w:val="both"/>
        <w:rPr>
          <w:rFonts w:ascii="Verdana" w:hAnsi="Verdana" w:cs="Arial"/>
          <w:b/>
          <w:sz w:val="20"/>
          <w:szCs w:val="20"/>
        </w:rPr>
      </w:pPr>
    </w:p>
    <w:p w14:paraId="355D7B2F" w14:textId="55F25C37" w:rsidR="0090163B" w:rsidRPr="003C4CD9" w:rsidRDefault="0090163B" w:rsidP="3C13BCD2">
      <w:pPr>
        <w:ind w:right="141"/>
        <w:jc w:val="both"/>
        <w:rPr>
          <w:rFonts w:ascii="Verdana" w:hAnsi="Verdana" w:cs="Arial"/>
          <w:b/>
          <w:bCs/>
          <w:sz w:val="20"/>
          <w:szCs w:val="20"/>
        </w:rPr>
      </w:pPr>
      <w:r w:rsidRPr="3C13BCD2">
        <w:rPr>
          <w:rFonts w:ascii="Verdana" w:hAnsi="Verdana" w:cs="Arial"/>
          <w:b/>
          <w:bCs/>
          <w:sz w:val="20"/>
          <w:szCs w:val="20"/>
        </w:rPr>
        <w:t xml:space="preserve">This criterion is agreed with parents’ consent.  Only staff trained to administer seizure medication will perform this procedure.  All seizures requiring treatment in </w:t>
      </w:r>
      <w:r w:rsidR="71E07806" w:rsidRPr="3C13BCD2">
        <w:rPr>
          <w:rFonts w:ascii="Verdana" w:hAnsi="Verdana" w:cs="Arial"/>
          <w:b/>
          <w:bCs/>
          <w:sz w:val="20"/>
          <w:szCs w:val="20"/>
        </w:rPr>
        <w:t>school</w:t>
      </w:r>
      <w:r w:rsidRPr="3C13BCD2">
        <w:rPr>
          <w:rFonts w:ascii="Verdana" w:hAnsi="Verdana" w:cs="Arial"/>
          <w:b/>
          <w:bCs/>
          <w:sz w:val="20"/>
          <w:szCs w:val="20"/>
        </w:rPr>
        <w:t xml:space="preserve"> will be recorded.  These criteria will be reviewed annually unless a change of recommendations is instructed sooner.</w:t>
      </w:r>
    </w:p>
    <w:p w14:paraId="5E4B7D0F" w14:textId="77777777" w:rsidR="0090163B" w:rsidRPr="003C4CD9" w:rsidRDefault="0090163B" w:rsidP="0090163B">
      <w:pPr>
        <w:rPr>
          <w:rFonts w:ascii="Verdana" w:hAnsi="Verdana" w:cs="Arial"/>
          <w:sz w:val="20"/>
          <w:szCs w:val="20"/>
        </w:rPr>
      </w:pPr>
    </w:p>
    <w:p w14:paraId="11099121" w14:textId="77777777" w:rsidR="0090163B" w:rsidRPr="003C4CD9" w:rsidRDefault="0090163B" w:rsidP="0090163B">
      <w:pPr>
        <w:rPr>
          <w:rFonts w:ascii="Verdana" w:hAnsi="Verdana" w:cs="Arial"/>
          <w:sz w:val="20"/>
          <w:szCs w:val="20"/>
        </w:rPr>
      </w:pPr>
      <w:r w:rsidRPr="003C4CD9">
        <w:rPr>
          <w:rFonts w:ascii="Verdana" w:hAnsi="Verdana" w:cs="Arial"/>
          <w:sz w:val="20"/>
          <w:szCs w:val="20"/>
        </w:rPr>
        <w:t>This information will not be locked away to ensure quick and easy access should it be required.</w:t>
      </w:r>
    </w:p>
    <w:p w14:paraId="371148F3" w14:textId="77777777" w:rsidR="0090163B" w:rsidRDefault="0090163B">
      <w:pPr>
        <w:spacing w:after="0" w:line="240" w:lineRule="auto"/>
        <w:rPr>
          <w:rFonts w:ascii="Verdana" w:eastAsia="SimSun" w:hAnsi="Verdana"/>
          <w:b/>
          <w:color w:val="262626"/>
          <w:sz w:val="24"/>
          <w:szCs w:val="32"/>
        </w:rPr>
      </w:pPr>
      <w:r>
        <w:br w:type="page"/>
      </w:r>
    </w:p>
    <w:p w14:paraId="2D286154" w14:textId="1362B24C" w:rsidR="0090163B" w:rsidRDefault="0090163B" w:rsidP="0090163B">
      <w:pPr>
        <w:pStyle w:val="Heading1"/>
        <w:spacing w:before="0"/>
        <w:jc w:val="both"/>
        <w:rPr>
          <w:lang w:val="en-US"/>
        </w:rPr>
      </w:pPr>
      <w:bookmarkStart w:id="155" w:name="_Toc53672445"/>
      <w:bookmarkStart w:id="156" w:name="_Toc53678579"/>
      <w:r w:rsidRPr="00270784">
        <w:lastRenderedPageBreak/>
        <w:t xml:space="preserve">Appendix </w:t>
      </w:r>
      <w:r>
        <w:t>6</w:t>
      </w:r>
      <w:bookmarkEnd w:id="155"/>
      <w:r w:rsidR="00F772A4">
        <w:t xml:space="preserve"> - S</w:t>
      </w:r>
      <w:r w:rsidR="00F772A4" w:rsidRPr="00F772A4">
        <w:t xml:space="preserve">eizure </w:t>
      </w:r>
      <w:r w:rsidR="00F772A4">
        <w:t>M</w:t>
      </w:r>
      <w:r w:rsidR="00F772A4" w:rsidRPr="00F772A4">
        <w:t xml:space="preserve">edication </w:t>
      </w:r>
      <w:r w:rsidR="00F772A4">
        <w:t>C</w:t>
      </w:r>
      <w:r w:rsidR="00F772A4" w:rsidRPr="00F772A4">
        <w:t>hart</w:t>
      </w:r>
      <w:bookmarkEnd w:id="156"/>
    </w:p>
    <w:p w14:paraId="5B2A062C" w14:textId="77777777" w:rsidR="0090163B" w:rsidRPr="003C4CD9" w:rsidRDefault="0090163B" w:rsidP="0090163B">
      <w:pPr>
        <w:rPr>
          <w:rFonts w:ascii="Verdana" w:hAnsi="Verdana" w:cs="Arial"/>
          <w:b/>
          <w:sz w:val="20"/>
          <w:szCs w:val="20"/>
        </w:rPr>
      </w:pPr>
    </w:p>
    <w:p w14:paraId="763BAAFC" w14:textId="77777777"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Name: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6A1B8B84" w14:textId="77777777" w:rsidR="0090163B" w:rsidRPr="003C4CD9" w:rsidRDefault="0090163B" w:rsidP="0090163B">
      <w:pPr>
        <w:rPr>
          <w:rFonts w:ascii="Verdana" w:hAnsi="Verdana" w:cs="Arial"/>
          <w:sz w:val="20"/>
          <w:szCs w:val="20"/>
          <w:u w:val="single"/>
        </w:rPr>
      </w:pPr>
    </w:p>
    <w:p w14:paraId="3DC43E77" w14:textId="77777777"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Medication type and dose: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2C9D2A35" w14:textId="77777777" w:rsidR="0090163B" w:rsidRPr="003C4CD9" w:rsidRDefault="0090163B" w:rsidP="0090163B">
      <w:pPr>
        <w:rPr>
          <w:rFonts w:ascii="Verdana" w:hAnsi="Verdana" w:cs="Arial"/>
          <w:sz w:val="20"/>
          <w:szCs w:val="20"/>
        </w:rPr>
      </w:pPr>
    </w:p>
    <w:p w14:paraId="2468F7F7" w14:textId="77777777"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Criteria for administration: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69FD87DC" w14:textId="77777777" w:rsidR="0090163B" w:rsidRPr="003C4CD9" w:rsidRDefault="0090163B" w:rsidP="0090163B">
      <w:pPr>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766"/>
        <w:gridCol w:w="1551"/>
        <w:gridCol w:w="4175"/>
        <w:gridCol w:w="2259"/>
      </w:tblGrid>
      <w:tr w:rsidR="0090163B" w:rsidRPr="003C4CD9" w14:paraId="76542C22" w14:textId="77777777" w:rsidTr="00F772A4">
        <w:tc>
          <w:tcPr>
            <w:tcW w:w="808" w:type="dxa"/>
            <w:shd w:val="clear" w:color="auto" w:fill="D9D9D9" w:themeFill="background1" w:themeFillShade="D9"/>
            <w:vAlign w:val="center"/>
          </w:tcPr>
          <w:p w14:paraId="3E51E78D" w14:textId="77777777" w:rsidR="0090163B" w:rsidRPr="003C4CD9" w:rsidRDefault="0090163B" w:rsidP="00F772A4">
            <w:pPr>
              <w:jc w:val="center"/>
              <w:rPr>
                <w:rFonts w:ascii="Verdana" w:hAnsi="Verdana" w:cs="Arial"/>
                <w:b/>
                <w:sz w:val="20"/>
                <w:szCs w:val="20"/>
              </w:rPr>
            </w:pPr>
            <w:r w:rsidRPr="003C4CD9">
              <w:rPr>
                <w:rFonts w:ascii="Verdana" w:hAnsi="Verdana" w:cs="Arial"/>
                <w:b/>
                <w:sz w:val="20"/>
                <w:szCs w:val="20"/>
              </w:rPr>
              <w:t>Date</w:t>
            </w:r>
          </w:p>
        </w:tc>
        <w:tc>
          <w:tcPr>
            <w:tcW w:w="730" w:type="dxa"/>
            <w:shd w:val="clear" w:color="auto" w:fill="D9D9D9" w:themeFill="background1" w:themeFillShade="D9"/>
            <w:vAlign w:val="center"/>
          </w:tcPr>
          <w:p w14:paraId="672CE3E3" w14:textId="77777777" w:rsidR="0090163B" w:rsidRPr="003C4CD9" w:rsidRDefault="0090163B" w:rsidP="00F772A4">
            <w:pPr>
              <w:jc w:val="center"/>
              <w:rPr>
                <w:rFonts w:ascii="Verdana" w:hAnsi="Verdana" w:cs="Arial"/>
                <w:b/>
                <w:sz w:val="20"/>
                <w:szCs w:val="20"/>
              </w:rPr>
            </w:pPr>
            <w:r w:rsidRPr="003C4CD9">
              <w:rPr>
                <w:rFonts w:ascii="Verdana" w:hAnsi="Verdana" w:cs="Arial"/>
                <w:b/>
                <w:sz w:val="20"/>
                <w:szCs w:val="20"/>
              </w:rPr>
              <w:t>Time</w:t>
            </w:r>
          </w:p>
        </w:tc>
        <w:tc>
          <w:tcPr>
            <w:tcW w:w="1551" w:type="dxa"/>
            <w:shd w:val="clear" w:color="auto" w:fill="D9D9D9" w:themeFill="background1" w:themeFillShade="D9"/>
            <w:vAlign w:val="center"/>
          </w:tcPr>
          <w:p w14:paraId="402F693C" w14:textId="77777777" w:rsidR="0090163B" w:rsidRPr="003C4CD9" w:rsidRDefault="0090163B" w:rsidP="00F772A4">
            <w:pPr>
              <w:jc w:val="center"/>
              <w:rPr>
                <w:rFonts w:ascii="Verdana" w:hAnsi="Verdana" w:cs="Arial"/>
                <w:b/>
                <w:sz w:val="20"/>
                <w:szCs w:val="20"/>
              </w:rPr>
            </w:pPr>
            <w:r w:rsidRPr="003C4CD9">
              <w:rPr>
                <w:rFonts w:ascii="Verdana" w:hAnsi="Verdana" w:cs="Arial"/>
                <w:b/>
                <w:sz w:val="20"/>
                <w:szCs w:val="20"/>
              </w:rPr>
              <w:t>Given by</w:t>
            </w:r>
          </w:p>
        </w:tc>
        <w:tc>
          <w:tcPr>
            <w:tcW w:w="4175" w:type="dxa"/>
            <w:shd w:val="clear" w:color="auto" w:fill="D9D9D9" w:themeFill="background1" w:themeFillShade="D9"/>
            <w:vAlign w:val="center"/>
          </w:tcPr>
          <w:p w14:paraId="75E5009B" w14:textId="77777777" w:rsidR="0090163B" w:rsidRPr="003C4CD9" w:rsidRDefault="0090163B" w:rsidP="00F772A4">
            <w:pPr>
              <w:jc w:val="center"/>
              <w:rPr>
                <w:rFonts w:ascii="Verdana" w:hAnsi="Verdana" w:cs="Arial"/>
                <w:b/>
                <w:sz w:val="20"/>
                <w:szCs w:val="20"/>
              </w:rPr>
            </w:pPr>
            <w:r w:rsidRPr="003C4CD9">
              <w:rPr>
                <w:rFonts w:ascii="Verdana" w:hAnsi="Verdana" w:cs="Arial"/>
                <w:b/>
                <w:sz w:val="20"/>
                <w:szCs w:val="20"/>
              </w:rPr>
              <w:t>Observation/evaluation of care</w:t>
            </w:r>
          </w:p>
        </w:tc>
        <w:tc>
          <w:tcPr>
            <w:tcW w:w="1977" w:type="dxa"/>
            <w:shd w:val="clear" w:color="auto" w:fill="D9D9D9" w:themeFill="background1" w:themeFillShade="D9"/>
            <w:vAlign w:val="center"/>
          </w:tcPr>
          <w:p w14:paraId="6D552408" w14:textId="77777777" w:rsidR="0090163B" w:rsidRPr="003C4CD9" w:rsidRDefault="0090163B" w:rsidP="00F772A4">
            <w:pPr>
              <w:jc w:val="center"/>
              <w:rPr>
                <w:rFonts w:ascii="Verdana" w:hAnsi="Verdana" w:cs="Arial"/>
                <w:b/>
                <w:sz w:val="20"/>
                <w:szCs w:val="20"/>
              </w:rPr>
            </w:pPr>
            <w:r w:rsidRPr="003C4CD9">
              <w:rPr>
                <w:rFonts w:ascii="Verdana" w:hAnsi="Verdana" w:cs="Arial"/>
                <w:b/>
                <w:sz w:val="20"/>
                <w:szCs w:val="20"/>
              </w:rPr>
              <w:t>Signed/date/time</w:t>
            </w:r>
          </w:p>
        </w:tc>
      </w:tr>
      <w:tr w:rsidR="0090163B" w:rsidRPr="003C4CD9" w14:paraId="0BC67070" w14:textId="77777777" w:rsidTr="008A7499">
        <w:trPr>
          <w:trHeight w:val="567"/>
        </w:trPr>
        <w:tc>
          <w:tcPr>
            <w:tcW w:w="808" w:type="dxa"/>
          </w:tcPr>
          <w:p w14:paraId="162DFD7B" w14:textId="77777777" w:rsidR="0090163B" w:rsidRPr="003C4CD9" w:rsidRDefault="0090163B" w:rsidP="008A7499">
            <w:pPr>
              <w:rPr>
                <w:rFonts w:ascii="Verdana" w:hAnsi="Verdana" w:cs="Arial"/>
                <w:sz w:val="20"/>
                <w:szCs w:val="20"/>
              </w:rPr>
            </w:pPr>
          </w:p>
        </w:tc>
        <w:tc>
          <w:tcPr>
            <w:tcW w:w="730" w:type="dxa"/>
          </w:tcPr>
          <w:p w14:paraId="7D620529" w14:textId="77777777" w:rsidR="0090163B" w:rsidRPr="003C4CD9" w:rsidRDefault="0090163B" w:rsidP="008A7499">
            <w:pPr>
              <w:rPr>
                <w:rFonts w:ascii="Verdana" w:hAnsi="Verdana" w:cs="Arial"/>
                <w:sz w:val="20"/>
                <w:szCs w:val="20"/>
              </w:rPr>
            </w:pPr>
          </w:p>
        </w:tc>
        <w:tc>
          <w:tcPr>
            <w:tcW w:w="1551" w:type="dxa"/>
          </w:tcPr>
          <w:p w14:paraId="346CFFEA" w14:textId="77777777" w:rsidR="0090163B" w:rsidRPr="003C4CD9" w:rsidRDefault="0090163B" w:rsidP="008A7499">
            <w:pPr>
              <w:rPr>
                <w:rFonts w:ascii="Verdana" w:hAnsi="Verdana" w:cs="Arial"/>
                <w:sz w:val="20"/>
                <w:szCs w:val="20"/>
              </w:rPr>
            </w:pPr>
          </w:p>
        </w:tc>
        <w:tc>
          <w:tcPr>
            <w:tcW w:w="4175" w:type="dxa"/>
          </w:tcPr>
          <w:p w14:paraId="54A27DF6" w14:textId="77777777" w:rsidR="0090163B" w:rsidRPr="003C4CD9" w:rsidRDefault="0090163B" w:rsidP="008A7499">
            <w:pPr>
              <w:rPr>
                <w:rFonts w:ascii="Verdana" w:hAnsi="Verdana" w:cs="Arial"/>
                <w:sz w:val="20"/>
                <w:szCs w:val="20"/>
              </w:rPr>
            </w:pPr>
          </w:p>
        </w:tc>
        <w:tc>
          <w:tcPr>
            <w:tcW w:w="1977" w:type="dxa"/>
          </w:tcPr>
          <w:p w14:paraId="78C72AEB" w14:textId="77777777" w:rsidR="0090163B" w:rsidRPr="003C4CD9" w:rsidRDefault="0090163B" w:rsidP="008A7499">
            <w:pPr>
              <w:rPr>
                <w:rFonts w:ascii="Verdana" w:hAnsi="Verdana" w:cs="Arial"/>
                <w:sz w:val="20"/>
                <w:szCs w:val="20"/>
              </w:rPr>
            </w:pPr>
          </w:p>
        </w:tc>
      </w:tr>
      <w:tr w:rsidR="0090163B" w:rsidRPr="003C4CD9" w14:paraId="02DE07AB" w14:textId="77777777" w:rsidTr="008A7499">
        <w:trPr>
          <w:trHeight w:val="567"/>
        </w:trPr>
        <w:tc>
          <w:tcPr>
            <w:tcW w:w="808" w:type="dxa"/>
          </w:tcPr>
          <w:p w14:paraId="56D41DED" w14:textId="77777777" w:rsidR="0090163B" w:rsidRPr="003C4CD9" w:rsidRDefault="0090163B" w:rsidP="008A7499">
            <w:pPr>
              <w:rPr>
                <w:rFonts w:ascii="Verdana" w:hAnsi="Verdana" w:cs="Arial"/>
                <w:sz w:val="20"/>
                <w:szCs w:val="20"/>
              </w:rPr>
            </w:pPr>
          </w:p>
        </w:tc>
        <w:tc>
          <w:tcPr>
            <w:tcW w:w="730" w:type="dxa"/>
          </w:tcPr>
          <w:p w14:paraId="228CF181" w14:textId="77777777" w:rsidR="0090163B" w:rsidRPr="003C4CD9" w:rsidRDefault="0090163B" w:rsidP="008A7499">
            <w:pPr>
              <w:rPr>
                <w:rFonts w:ascii="Verdana" w:hAnsi="Verdana" w:cs="Arial"/>
                <w:sz w:val="20"/>
                <w:szCs w:val="20"/>
              </w:rPr>
            </w:pPr>
          </w:p>
        </w:tc>
        <w:tc>
          <w:tcPr>
            <w:tcW w:w="1551" w:type="dxa"/>
          </w:tcPr>
          <w:p w14:paraId="1419A4A1" w14:textId="77777777" w:rsidR="0090163B" w:rsidRPr="003C4CD9" w:rsidRDefault="0090163B" w:rsidP="008A7499">
            <w:pPr>
              <w:rPr>
                <w:rFonts w:ascii="Verdana" w:hAnsi="Verdana" w:cs="Arial"/>
                <w:sz w:val="20"/>
                <w:szCs w:val="20"/>
              </w:rPr>
            </w:pPr>
          </w:p>
        </w:tc>
        <w:tc>
          <w:tcPr>
            <w:tcW w:w="4175" w:type="dxa"/>
          </w:tcPr>
          <w:p w14:paraId="36CD61E5" w14:textId="77777777" w:rsidR="0090163B" w:rsidRPr="003C4CD9" w:rsidRDefault="0090163B" w:rsidP="008A7499">
            <w:pPr>
              <w:rPr>
                <w:rFonts w:ascii="Verdana" w:hAnsi="Verdana" w:cs="Arial"/>
                <w:sz w:val="20"/>
                <w:szCs w:val="20"/>
              </w:rPr>
            </w:pPr>
          </w:p>
        </w:tc>
        <w:tc>
          <w:tcPr>
            <w:tcW w:w="1977" w:type="dxa"/>
          </w:tcPr>
          <w:p w14:paraId="00316AE2" w14:textId="77777777" w:rsidR="0090163B" w:rsidRPr="003C4CD9" w:rsidRDefault="0090163B" w:rsidP="008A7499">
            <w:pPr>
              <w:rPr>
                <w:rFonts w:ascii="Verdana" w:hAnsi="Verdana" w:cs="Arial"/>
                <w:sz w:val="20"/>
                <w:szCs w:val="20"/>
              </w:rPr>
            </w:pPr>
          </w:p>
        </w:tc>
      </w:tr>
      <w:tr w:rsidR="0090163B" w:rsidRPr="003C4CD9" w14:paraId="012010DB" w14:textId="77777777" w:rsidTr="008A7499">
        <w:trPr>
          <w:trHeight w:val="567"/>
        </w:trPr>
        <w:tc>
          <w:tcPr>
            <w:tcW w:w="808" w:type="dxa"/>
          </w:tcPr>
          <w:p w14:paraId="1AD8DB01" w14:textId="77777777" w:rsidR="0090163B" w:rsidRPr="003C4CD9" w:rsidRDefault="0090163B" w:rsidP="008A7499">
            <w:pPr>
              <w:rPr>
                <w:rFonts w:ascii="Verdana" w:hAnsi="Verdana" w:cs="Arial"/>
                <w:sz w:val="20"/>
                <w:szCs w:val="20"/>
              </w:rPr>
            </w:pPr>
          </w:p>
        </w:tc>
        <w:tc>
          <w:tcPr>
            <w:tcW w:w="730" w:type="dxa"/>
          </w:tcPr>
          <w:p w14:paraId="0C5679D7" w14:textId="77777777" w:rsidR="0090163B" w:rsidRPr="003C4CD9" w:rsidRDefault="0090163B" w:rsidP="008A7499">
            <w:pPr>
              <w:rPr>
                <w:rFonts w:ascii="Verdana" w:hAnsi="Verdana" w:cs="Arial"/>
                <w:sz w:val="20"/>
                <w:szCs w:val="20"/>
              </w:rPr>
            </w:pPr>
          </w:p>
        </w:tc>
        <w:tc>
          <w:tcPr>
            <w:tcW w:w="1551" w:type="dxa"/>
          </w:tcPr>
          <w:p w14:paraId="6C8CE171" w14:textId="77777777" w:rsidR="0090163B" w:rsidRPr="003C4CD9" w:rsidRDefault="0090163B" w:rsidP="008A7499">
            <w:pPr>
              <w:rPr>
                <w:rFonts w:ascii="Verdana" w:hAnsi="Verdana" w:cs="Arial"/>
                <w:sz w:val="20"/>
                <w:szCs w:val="20"/>
              </w:rPr>
            </w:pPr>
          </w:p>
        </w:tc>
        <w:tc>
          <w:tcPr>
            <w:tcW w:w="4175" w:type="dxa"/>
          </w:tcPr>
          <w:p w14:paraId="73B19450" w14:textId="77777777" w:rsidR="0090163B" w:rsidRPr="003C4CD9" w:rsidRDefault="0090163B" w:rsidP="008A7499">
            <w:pPr>
              <w:rPr>
                <w:rFonts w:ascii="Verdana" w:hAnsi="Verdana" w:cs="Arial"/>
                <w:sz w:val="20"/>
                <w:szCs w:val="20"/>
              </w:rPr>
            </w:pPr>
          </w:p>
        </w:tc>
        <w:tc>
          <w:tcPr>
            <w:tcW w:w="1977" w:type="dxa"/>
          </w:tcPr>
          <w:p w14:paraId="7E93A4A4" w14:textId="77777777" w:rsidR="0090163B" w:rsidRPr="003C4CD9" w:rsidRDefault="0090163B" w:rsidP="008A7499">
            <w:pPr>
              <w:rPr>
                <w:rFonts w:ascii="Verdana" w:hAnsi="Verdana" w:cs="Arial"/>
                <w:sz w:val="20"/>
                <w:szCs w:val="20"/>
              </w:rPr>
            </w:pPr>
          </w:p>
        </w:tc>
      </w:tr>
      <w:tr w:rsidR="0090163B" w:rsidRPr="003C4CD9" w14:paraId="1565ED72" w14:textId="77777777" w:rsidTr="008A7499">
        <w:trPr>
          <w:trHeight w:val="567"/>
        </w:trPr>
        <w:tc>
          <w:tcPr>
            <w:tcW w:w="808" w:type="dxa"/>
          </w:tcPr>
          <w:p w14:paraId="46335CFA" w14:textId="77777777" w:rsidR="0090163B" w:rsidRPr="003C4CD9" w:rsidRDefault="0090163B" w:rsidP="008A7499">
            <w:pPr>
              <w:rPr>
                <w:rFonts w:ascii="Verdana" w:hAnsi="Verdana" w:cs="Arial"/>
                <w:sz w:val="20"/>
                <w:szCs w:val="20"/>
              </w:rPr>
            </w:pPr>
          </w:p>
        </w:tc>
        <w:tc>
          <w:tcPr>
            <w:tcW w:w="730" w:type="dxa"/>
          </w:tcPr>
          <w:p w14:paraId="3B82BE3C" w14:textId="77777777" w:rsidR="0090163B" w:rsidRPr="003C4CD9" w:rsidRDefault="0090163B" w:rsidP="008A7499">
            <w:pPr>
              <w:rPr>
                <w:rFonts w:ascii="Verdana" w:hAnsi="Verdana" w:cs="Arial"/>
                <w:sz w:val="20"/>
                <w:szCs w:val="20"/>
              </w:rPr>
            </w:pPr>
          </w:p>
        </w:tc>
        <w:tc>
          <w:tcPr>
            <w:tcW w:w="1551" w:type="dxa"/>
          </w:tcPr>
          <w:p w14:paraId="21C8D9D1" w14:textId="77777777" w:rsidR="0090163B" w:rsidRPr="003C4CD9" w:rsidRDefault="0090163B" w:rsidP="008A7499">
            <w:pPr>
              <w:rPr>
                <w:rFonts w:ascii="Verdana" w:hAnsi="Verdana" w:cs="Arial"/>
                <w:sz w:val="20"/>
                <w:szCs w:val="20"/>
              </w:rPr>
            </w:pPr>
          </w:p>
        </w:tc>
        <w:tc>
          <w:tcPr>
            <w:tcW w:w="4175" w:type="dxa"/>
          </w:tcPr>
          <w:p w14:paraId="3158EE7C" w14:textId="77777777" w:rsidR="0090163B" w:rsidRPr="003C4CD9" w:rsidRDefault="0090163B" w:rsidP="008A7499">
            <w:pPr>
              <w:rPr>
                <w:rFonts w:ascii="Verdana" w:hAnsi="Verdana" w:cs="Arial"/>
                <w:sz w:val="20"/>
                <w:szCs w:val="20"/>
              </w:rPr>
            </w:pPr>
          </w:p>
        </w:tc>
        <w:tc>
          <w:tcPr>
            <w:tcW w:w="1977" w:type="dxa"/>
          </w:tcPr>
          <w:p w14:paraId="3BC1D06E" w14:textId="77777777" w:rsidR="0090163B" w:rsidRPr="003C4CD9" w:rsidRDefault="0090163B" w:rsidP="008A7499">
            <w:pPr>
              <w:rPr>
                <w:rFonts w:ascii="Verdana" w:hAnsi="Verdana" w:cs="Arial"/>
                <w:sz w:val="20"/>
                <w:szCs w:val="20"/>
              </w:rPr>
            </w:pPr>
          </w:p>
        </w:tc>
      </w:tr>
      <w:tr w:rsidR="0090163B" w:rsidRPr="003C4CD9" w14:paraId="15B39575" w14:textId="77777777" w:rsidTr="008A7499">
        <w:trPr>
          <w:trHeight w:val="567"/>
        </w:trPr>
        <w:tc>
          <w:tcPr>
            <w:tcW w:w="808" w:type="dxa"/>
          </w:tcPr>
          <w:p w14:paraId="0252EDF5" w14:textId="77777777" w:rsidR="0090163B" w:rsidRPr="003C4CD9" w:rsidRDefault="0090163B" w:rsidP="008A7499">
            <w:pPr>
              <w:rPr>
                <w:rFonts w:ascii="Verdana" w:hAnsi="Verdana" w:cs="Arial"/>
                <w:sz w:val="20"/>
                <w:szCs w:val="20"/>
              </w:rPr>
            </w:pPr>
          </w:p>
        </w:tc>
        <w:tc>
          <w:tcPr>
            <w:tcW w:w="730" w:type="dxa"/>
          </w:tcPr>
          <w:p w14:paraId="427F84AE" w14:textId="77777777" w:rsidR="0090163B" w:rsidRPr="003C4CD9" w:rsidRDefault="0090163B" w:rsidP="008A7499">
            <w:pPr>
              <w:rPr>
                <w:rFonts w:ascii="Verdana" w:hAnsi="Verdana" w:cs="Arial"/>
                <w:sz w:val="20"/>
                <w:szCs w:val="20"/>
              </w:rPr>
            </w:pPr>
          </w:p>
        </w:tc>
        <w:tc>
          <w:tcPr>
            <w:tcW w:w="1551" w:type="dxa"/>
          </w:tcPr>
          <w:p w14:paraId="3111D54A" w14:textId="77777777" w:rsidR="0090163B" w:rsidRPr="003C4CD9" w:rsidRDefault="0090163B" w:rsidP="008A7499">
            <w:pPr>
              <w:rPr>
                <w:rFonts w:ascii="Verdana" w:hAnsi="Verdana" w:cs="Arial"/>
                <w:sz w:val="20"/>
                <w:szCs w:val="20"/>
              </w:rPr>
            </w:pPr>
          </w:p>
        </w:tc>
        <w:tc>
          <w:tcPr>
            <w:tcW w:w="4175" w:type="dxa"/>
          </w:tcPr>
          <w:p w14:paraId="14304CB4" w14:textId="77777777" w:rsidR="0090163B" w:rsidRPr="003C4CD9" w:rsidRDefault="0090163B" w:rsidP="008A7499">
            <w:pPr>
              <w:rPr>
                <w:rFonts w:ascii="Verdana" w:hAnsi="Verdana" w:cs="Arial"/>
                <w:sz w:val="20"/>
                <w:szCs w:val="20"/>
              </w:rPr>
            </w:pPr>
          </w:p>
        </w:tc>
        <w:tc>
          <w:tcPr>
            <w:tcW w:w="1977" w:type="dxa"/>
          </w:tcPr>
          <w:p w14:paraId="1BFB608C" w14:textId="77777777" w:rsidR="0090163B" w:rsidRPr="003C4CD9" w:rsidRDefault="0090163B" w:rsidP="008A7499">
            <w:pPr>
              <w:rPr>
                <w:rFonts w:ascii="Verdana" w:hAnsi="Verdana" w:cs="Arial"/>
                <w:sz w:val="20"/>
                <w:szCs w:val="20"/>
              </w:rPr>
            </w:pPr>
          </w:p>
        </w:tc>
      </w:tr>
      <w:tr w:rsidR="0090163B" w:rsidRPr="003C4CD9" w14:paraId="55631D51" w14:textId="77777777" w:rsidTr="008A7499">
        <w:trPr>
          <w:trHeight w:val="567"/>
        </w:trPr>
        <w:tc>
          <w:tcPr>
            <w:tcW w:w="808" w:type="dxa"/>
          </w:tcPr>
          <w:p w14:paraId="25795EA1" w14:textId="77777777" w:rsidR="0090163B" w:rsidRPr="003C4CD9" w:rsidRDefault="0090163B" w:rsidP="008A7499">
            <w:pPr>
              <w:rPr>
                <w:rFonts w:ascii="Verdana" w:hAnsi="Verdana" w:cs="Arial"/>
                <w:sz w:val="20"/>
                <w:szCs w:val="20"/>
              </w:rPr>
            </w:pPr>
          </w:p>
        </w:tc>
        <w:tc>
          <w:tcPr>
            <w:tcW w:w="730" w:type="dxa"/>
          </w:tcPr>
          <w:p w14:paraId="3C301803" w14:textId="77777777" w:rsidR="0090163B" w:rsidRPr="003C4CD9" w:rsidRDefault="0090163B" w:rsidP="008A7499">
            <w:pPr>
              <w:rPr>
                <w:rFonts w:ascii="Verdana" w:hAnsi="Verdana" w:cs="Arial"/>
                <w:sz w:val="20"/>
                <w:szCs w:val="20"/>
              </w:rPr>
            </w:pPr>
          </w:p>
        </w:tc>
        <w:tc>
          <w:tcPr>
            <w:tcW w:w="1551" w:type="dxa"/>
          </w:tcPr>
          <w:p w14:paraId="1C15F68C" w14:textId="77777777" w:rsidR="0090163B" w:rsidRPr="003C4CD9" w:rsidRDefault="0090163B" w:rsidP="008A7499">
            <w:pPr>
              <w:rPr>
                <w:rFonts w:ascii="Verdana" w:hAnsi="Verdana" w:cs="Arial"/>
                <w:sz w:val="20"/>
                <w:szCs w:val="20"/>
              </w:rPr>
            </w:pPr>
          </w:p>
        </w:tc>
        <w:tc>
          <w:tcPr>
            <w:tcW w:w="4175" w:type="dxa"/>
          </w:tcPr>
          <w:p w14:paraId="11A008F7" w14:textId="77777777" w:rsidR="0090163B" w:rsidRPr="003C4CD9" w:rsidRDefault="0090163B" w:rsidP="008A7499">
            <w:pPr>
              <w:rPr>
                <w:rFonts w:ascii="Verdana" w:hAnsi="Verdana" w:cs="Arial"/>
                <w:sz w:val="20"/>
                <w:szCs w:val="20"/>
              </w:rPr>
            </w:pPr>
          </w:p>
        </w:tc>
        <w:tc>
          <w:tcPr>
            <w:tcW w:w="1977" w:type="dxa"/>
          </w:tcPr>
          <w:p w14:paraId="4384B6BC" w14:textId="77777777" w:rsidR="0090163B" w:rsidRPr="003C4CD9" w:rsidRDefault="0090163B" w:rsidP="008A7499">
            <w:pPr>
              <w:rPr>
                <w:rFonts w:ascii="Verdana" w:hAnsi="Verdana" w:cs="Arial"/>
                <w:sz w:val="20"/>
                <w:szCs w:val="20"/>
              </w:rPr>
            </w:pPr>
          </w:p>
        </w:tc>
      </w:tr>
      <w:tr w:rsidR="0090163B" w:rsidRPr="003C4CD9" w14:paraId="79ACB19B" w14:textId="77777777" w:rsidTr="008A7499">
        <w:trPr>
          <w:trHeight w:val="567"/>
        </w:trPr>
        <w:tc>
          <w:tcPr>
            <w:tcW w:w="808" w:type="dxa"/>
          </w:tcPr>
          <w:p w14:paraId="56689027" w14:textId="77777777" w:rsidR="0090163B" w:rsidRPr="003C4CD9" w:rsidRDefault="0090163B" w:rsidP="008A7499">
            <w:pPr>
              <w:rPr>
                <w:rFonts w:ascii="Verdana" w:hAnsi="Verdana" w:cs="Arial"/>
                <w:sz w:val="20"/>
                <w:szCs w:val="20"/>
              </w:rPr>
            </w:pPr>
          </w:p>
        </w:tc>
        <w:tc>
          <w:tcPr>
            <w:tcW w:w="730" w:type="dxa"/>
          </w:tcPr>
          <w:p w14:paraId="046F1F4F" w14:textId="77777777" w:rsidR="0090163B" w:rsidRPr="003C4CD9" w:rsidRDefault="0090163B" w:rsidP="008A7499">
            <w:pPr>
              <w:rPr>
                <w:rFonts w:ascii="Verdana" w:hAnsi="Verdana" w:cs="Arial"/>
                <w:sz w:val="20"/>
                <w:szCs w:val="20"/>
              </w:rPr>
            </w:pPr>
          </w:p>
        </w:tc>
        <w:tc>
          <w:tcPr>
            <w:tcW w:w="1551" w:type="dxa"/>
          </w:tcPr>
          <w:p w14:paraId="3610C5D5" w14:textId="77777777" w:rsidR="0090163B" w:rsidRPr="003C4CD9" w:rsidRDefault="0090163B" w:rsidP="008A7499">
            <w:pPr>
              <w:rPr>
                <w:rFonts w:ascii="Verdana" w:hAnsi="Verdana" w:cs="Arial"/>
                <w:sz w:val="20"/>
                <w:szCs w:val="20"/>
              </w:rPr>
            </w:pPr>
          </w:p>
        </w:tc>
        <w:tc>
          <w:tcPr>
            <w:tcW w:w="4175" w:type="dxa"/>
          </w:tcPr>
          <w:p w14:paraId="3C8255B2" w14:textId="77777777" w:rsidR="0090163B" w:rsidRPr="003C4CD9" w:rsidRDefault="0090163B" w:rsidP="008A7499">
            <w:pPr>
              <w:rPr>
                <w:rFonts w:ascii="Verdana" w:hAnsi="Verdana" w:cs="Arial"/>
                <w:sz w:val="20"/>
                <w:szCs w:val="20"/>
              </w:rPr>
            </w:pPr>
          </w:p>
        </w:tc>
        <w:tc>
          <w:tcPr>
            <w:tcW w:w="1977" w:type="dxa"/>
          </w:tcPr>
          <w:p w14:paraId="6F1E54EB" w14:textId="77777777" w:rsidR="0090163B" w:rsidRPr="003C4CD9" w:rsidRDefault="0090163B" w:rsidP="008A7499">
            <w:pPr>
              <w:rPr>
                <w:rFonts w:ascii="Verdana" w:hAnsi="Verdana" w:cs="Arial"/>
                <w:sz w:val="20"/>
                <w:szCs w:val="20"/>
              </w:rPr>
            </w:pPr>
          </w:p>
        </w:tc>
      </w:tr>
      <w:tr w:rsidR="0090163B" w:rsidRPr="003C4CD9" w14:paraId="14B00C7D" w14:textId="77777777" w:rsidTr="008A7499">
        <w:trPr>
          <w:trHeight w:val="567"/>
        </w:trPr>
        <w:tc>
          <w:tcPr>
            <w:tcW w:w="808" w:type="dxa"/>
          </w:tcPr>
          <w:p w14:paraId="7126796C" w14:textId="77777777" w:rsidR="0090163B" w:rsidRPr="003C4CD9" w:rsidRDefault="0090163B" w:rsidP="008A7499">
            <w:pPr>
              <w:rPr>
                <w:rFonts w:ascii="Verdana" w:hAnsi="Verdana" w:cs="Arial"/>
                <w:sz w:val="20"/>
                <w:szCs w:val="20"/>
              </w:rPr>
            </w:pPr>
          </w:p>
        </w:tc>
        <w:tc>
          <w:tcPr>
            <w:tcW w:w="730" w:type="dxa"/>
          </w:tcPr>
          <w:p w14:paraId="6C0D16A6" w14:textId="77777777" w:rsidR="0090163B" w:rsidRPr="003C4CD9" w:rsidRDefault="0090163B" w:rsidP="008A7499">
            <w:pPr>
              <w:rPr>
                <w:rFonts w:ascii="Verdana" w:hAnsi="Verdana" w:cs="Arial"/>
                <w:sz w:val="20"/>
                <w:szCs w:val="20"/>
              </w:rPr>
            </w:pPr>
          </w:p>
        </w:tc>
        <w:tc>
          <w:tcPr>
            <w:tcW w:w="1551" w:type="dxa"/>
          </w:tcPr>
          <w:p w14:paraId="4D2AC63B" w14:textId="77777777" w:rsidR="0090163B" w:rsidRPr="003C4CD9" w:rsidRDefault="0090163B" w:rsidP="008A7499">
            <w:pPr>
              <w:rPr>
                <w:rFonts w:ascii="Verdana" w:hAnsi="Verdana" w:cs="Arial"/>
                <w:sz w:val="20"/>
                <w:szCs w:val="20"/>
              </w:rPr>
            </w:pPr>
          </w:p>
        </w:tc>
        <w:tc>
          <w:tcPr>
            <w:tcW w:w="4175" w:type="dxa"/>
          </w:tcPr>
          <w:p w14:paraId="7D039CDF" w14:textId="77777777" w:rsidR="0090163B" w:rsidRPr="003C4CD9" w:rsidRDefault="0090163B" w:rsidP="008A7499">
            <w:pPr>
              <w:rPr>
                <w:rFonts w:ascii="Verdana" w:hAnsi="Verdana" w:cs="Arial"/>
                <w:sz w:val="20"/>
                <w:szCs w:val="20"/>
              </w:rPr>
            </w:pPr>
          </w:p>
        </w:tc>
        <w:tc>
          <w:tcPr>
            <w:tcW w:w="1977" w:type="dxa"/>
          </w:tcPr>
          <w:p w14:paraId="0EA6163E" w14:textId="77777777" w:rsidR="0090163B" w:rsidRPr="003C4CD9" w:rsidRDefault="0090163B" w:rsidP="008A7499">
            <w:pPr>
              <w:rPr>
                <w:rFonts w:ascii="Verdana" w:hAnsi="Verdana" w:cs="Arial"/>
                <w:sz w:val="20"/>
                <w:szCs w:val="20"/>
              </w:rPr>
            </w:pPr>
          </w:p>
        </w:tc>
      </w:tr>
      <w:tr w:rsidR="0090163B" w:rsidRPr="003C4CD9" w14:paraId="5F97C639" w14:textId="77777777" w:rsidTr="008A7499">
        <w:trPr>
          <w:trHeight w:val="567"/>
        </w:trPr>
        <w:tc>
          <w:tcPr>
            <w:tcW w:w="808" w:type="dxa"/>
          </w:tcPr>
          <w:p w14:paraId="40DBC138" w14:textId="77777777" w:rsidR="0090163B" w:rsidRPr="003C4CD9" w:rsidRDefault="0090163B" w:rsidP="008A7499">
            <w:pPr>
              <w:rPr>
                <w:rFonts w:ascii="Verdana" w:hAnsi="Verdana" w:cs="Arial"/>
                <w:sz w:val="20"/>
                <w:szCs w:val="20"/>
              </w:rPr>
            </w:pPr>
          </w:p>
        </w:tc>
        <w:tc>
          <w:tcPr>
            <w:tcW w:w="730" w:type="dxa"/>
          </w:tcPr>
          <w:p w14:paraId="499068D2" w14:textId="77777777" w:rsidR="0090163B" w:rsidRPr="003C4CD9" w:rsidRDefault="0090163B" w:rsidP="008A7499">
            <w:pPr>
              <w:rPr>
                <w:rFonts w:ascii="Verdana" w:hAnsi="Verdana" w:cs="Arial"/>
                <w:sz w:val="20"/>
                <w:szCs w:val="20"/>
              </w:rPr>
            </w:pPr>
          </w:p>
        </w:tc>
        <w:tc>
          <w:tcPr>
            <w:tcW w:w="1551" w:type="dxa"/>
          </w:tcPr>
          <w:p w14:paraId="44121435" w14:textId="77777777" w:rsidR="0090163B" w:rsidRPr="003C4CD9" w:rsidRDefault="0090163B" w:rsidP="008A7499">
            <w:pPr>
              <w:rPr>
                <w:rFonts w:ascii="Verdana" w:hAnsi="Verdana" w:cs="Arial"/>
                <w:sz w:val="20"/>
                <w:szCs w:val="20"/>
              </w:rPr>
            </w:pPr>
          </w:p>
        </w:tc>
        <w:tc>
          <w:tcPr>
            <w:tcW w:w="4175" w:type="dxa"/>
          </w:tcPr>
          <w:p w14:paraId="049E1FE1" w14:textId="77777777" w:rsidR="0090163B" w:rsidRPr="003C4CD9" w:rsidRDefault="0090163B" w:rsidP="008A7499">
            <w:pPr>
              <w:rPr>
                <w:rFonts w:ascii="Verdana" w:hAnsi="Verdana" w:cs="Arial"/>
                <w:sz w:val="20"/>
                <w:szCs w:val="20"/>
              </w:rPr>
            </w:pPr>
          </w:p>
        </w:tc>
        <w:tc>
          <w:tcPr>
            <w:tcW w:w="1977" w:type="dxa"/>
          </w:tcPr>
          <w:p w14:paraId="4139C06C" w14:textId="77777777" w:rsidR="0090163B" w:rsidRPr="003C4CD9" w:rsidRDefault="0090163B" w:rsidP="008A7499">
            <w:pPr>
              <w:rPr>
                <w:rFonts w:ascii="Verdana" w:hAnsi="Verdana" w:cs="Arial"/>
                <w:sz w:val="20"/>
                <w:szCs w:val="20"/>
              </w:rPr>
            </w:pPr>
          </w:p>
        </w:tc>
      </w:tr>
      <w:tr w:rsidR="0090163B" w:rsidRPr="003C4CD9" w14:paraId="075C6904" w14:textId="77777777" w:rsidTr="008A7499">
        <w:trPr>
          <w:trHeight w:val="567"/>
        </w:trPr>
        <w:tc>
          <w:tcPr>
            <w:tcW w:w="808" w:type="dxa"/>
          </w:tcPr>
          <w:p w14:paraId="5C9C747D" w14:textId="77777777" w:rsidR="0090163B" w:rsidRPr="003C4CD9" w:rsidRDefault="0090163B" w:rsidP="008A7499">
            <w:pPr>
              <w:rPr>
                <w:rFonts w:ascii="Verdana" w:hAnsi="Verdana" w:cs="Arial"/>
                <w:sz w:val="20"/>
                <w:szCs w:val="20"/>
              </w:rPr>
            </w:pPr>
          </w:p>
        </w:tc>
        <w:tc>
          <w:tcPr>
            <w:tcW w:w="730" w:type="dxa"/>
          </w:tcPr>
          <w:p w14:paraId="792DBBF2" w14:textId="77777777" w:rsidR="0090163B" w:rsidRPr="003C4CD9" w:rsidRDefault="0090163B" w:rsidP="008A7499">
            <w:pPr>
              <w:rPr>
                <w:rFonts w:ascii="Verdana" w:hAnsi="Verdana" w:cs="Arial"/>
                <w:sz w:val="20"/>
                <w:szCs w:val="20"/>
              </w:rPr>
            </w:pPr>
          </w:p>
        </w:tc>
        <w:tc>
          <w:tcPr>
            <w:tcW w:w="1551" w:type="dxa"/>
          </w:tcPr>
          <w:p w14:paraId="6A901944" w14:textId="77777777" w:rsidR="0090163B" w:rsidRPr="003C4CD9" w:rsidRDefault="0090163B" w:rsidP="008A7499">
            <w:pPr>
              <w:rPr>
                <w:rFonts w:ascii="Verdana" w:hAnsi="Verdana" w:cs="Arial"/>
                <w:sz w:val="20"/>
                <w:szCs w:val="20"/>
              </w:rPr>
            </w:pPr>
          </w:p>
        </w:tc>
        <w:tc>
          <w:tcPr>
            <w:tcW w:w="4175" w:type="dxa"/>
          </w:tcPr>
          <w:p w14:paraId="35262457" w14:textId="77777777" w:rsidR="0090163B" w:rsidRPr="003C4CD9" w:rsidRDefault="0090163B" w:rsidP="008A7499">
            <w:pPr>
              <w:rPr>
                <w:rFonts w:ascii="Verdana" w:hAnsi="Verdana" w:cs="Arial"/>
                <w:sz w:val="20"/>
                <w:szCs w:val="20"/>
              </w:rPr>
            </w:pPr>
          </w:p>
        </w:tc>
        <w:tc>
          <w:tcPr>
            <w:tcW w:w="1977" w:type="dxa"/>
          </w:tcPr>
          <w:p w14:paraId="134CE0E5" w14:textId="77777777" w:rsidR="0090163B" w:rsidRPr="003C4CD9" w:rsidRDefault="0090163B" w:rsidP="008A7499">
            <w:pPr>
              <w:rPr>
                <w:rFonts w:ascii="Verdana" w:hAnsi="Verdana" w:cs="Arial"/>
                <w:sz w:val="20"/>
                <w:szCs w:val="20"/>
              </w:rPr>
            </w:pPr>
          </w:p>
        </w:tc>
      </w:tr>
      <w:tr w:rsidR="0090163B" w:rsidRPr="003C4CD9" w14:paraId="6C7AA61B" w14:textId="77777777" w:rsidTr="008A7499">
        <w:trPr>
          <w:trHeight w:val="567"/>
        </w:trPr>
        <w:tc>
          <w:tcPr>
            <w:tcW w:w="808" w:type="dxa"/>
          </w:tcPr>
          <w:p w14:paraId="7F357E4A" w14:textId="77777777" w:rsidR="0090163B" w:rsidRPr="003C4CD9" w:rsidRDefault="0090163B" w:rsidP="008A7499">
            <w:pPr>
              <w:rPr>
                <w:rFonts w:ascii="Verdana" w:hAnsi="Verdana" w:cs="Arial"/>
                <w:sz w:val="20"/>
                <w:szCs w:val="20"/>
              </w:rPr>
            </w:pPr>
          </w:p>
        </w:tc>
        <w:tc>
          <w:tcPr>
            <w:tcW w:w="730" w:type="dxa"/>
          </w:tcPr>
          <w:p w14:paraId="423AD3CB" w14:textId="77777777" w:rsidR="0090163B" w:rsidRPr="003C4CD9" w:rsidRDefault="0090163B" w:rsidP="008A7499">
            <w:pPr>
              <w:rPr>
                <w:rFonts w:ascii="Verdana" w:hAnsi="Verdana" w:cs="Arial"/>
                <w:sz w:val="20"/>
                <w:szCs w:val="20"/>
              </w:rPr>
            </w:pPr>
          </w:p>
        </w:tc>
        <w:tc>
          <w:tcPr>
            <w:tcW w:w="1551" w:type="dxa"/>
          </w:tcPr>
          <w:p w14:paraId="65DBF6C6" w14:textId="77777777" w:rsidR="0090163B" w:rsidRPr="003C4CD9" w:rsidRDefault="0090163B" w:rsidP="008A7499">
            <w:pPr>
              <w:rPr>
                <w:rFonts w:ascii="Verdana" w:hAnsi="Verdana" w:cs="Arial"/>
                <w:sz w:val="20"/>
                <w:szCs w:val="20"/>
              </w:rPr>
            </w:pPr>
          </w:p>
        </w:tc>
        <w:tc>
          <w:tcPr>
            <w:tcW w:w="4175" w:type="dxa"/>
          </w:tcPr>
          <w:p w14:paraId="4296F693" w14:textId="77777777" w:rsidR="0090163B" w:rsidRPr="003C4CD9" w:rsidRDefault="0090163B" w:rsidP="008A7499">
            <w:pPr>
              <w:rPr>
                <w:rFonts w:ascii="Verdana" w:hAnsi="Verdana" w:cs="Arial"/>
                <w:sz w:val="20"/>
                <w:szCs w:val="20"/>
              </w:rPr>
            </w:pPr>
          </w:p>
        </w:tc>
        <w:tc>
          <w:tcPr>
            <w:tcW w:w="1977" w:type="dxa"/>
          </w:tcPr>
          <w:p w14:paraId="347E4DC7" w14:textId="77777777" w:rsidR="0090163B" w:rsidRPr="003C4CD9" w:rsidRDefault="0090163B" w:rsidP="008A7499">
            <w:pPr>
              <w:rPr>
                <w:rFonts w:ascii="Verdana" w:hAnsi="Verdana" w:cs="Arial"/>
                <w:sz w:val="20"/>
                <w:szCs w:val="20"/>
              </w:rPr>
            </w:pPr>
          </w:p>
        </w:tc>
      </w:tr>
      <w:tr w:rsidR="0090163B" w:rsidRPr="003C4CD9" w14:paraId="135161F2" w14:textId="77777777" w:rsidTr="008A7499">
        <w:trPr>
          <w:trHeight w:val="567"/>
        </w:trPr>
        <w:tc>
          <w:tcPr>
            <w:tcW w:w="808" w:type="dxa"/>
          </w:tcPr>
          <w:p w14:paraId="38433958" w14:textId="77777777" w:rsidR="0090163B" w:rsidRPr="003C4CD9" w:rsidRDefault="0090163B" w:rsidP="008A7499">
            <w:pPr>
              <w:rPr>
                <w:rFonts w:ascii="Verdana" w:hAnsi="Verdana" w:cs="Arial"/>
                <w:sz w:val="20"/>
                <w:szCs w:val="20"/>
              </w:rPr>
            </w:pPr>
          </w:p>
        </w:tc>
        <w:tc>
          <w:tcPr>
            <w:tcW w:w="730" w:type="dxa"/>
          </w:tcPr>
          <w:p w14:paraId="05FBAF3A" w14:textId="77777777" w:rsidR="0090163B" w:rsidRPr="003C4CD9" w:rsidRDefault="0090163B" w:rsidP="008A7499">
            <w:pPr>
              <w:rPr>
                <w:rFonts w:ascii="Verdana" w:hAnsi="Verdana" w:cs="Arial"/>
                <w:sz w:val="20"/>
                <w:szCs w:val="20"/>
              </w:rPr>
            </w:pPr>
          </w:p>
        </w:tc>
        <w:tc>
          <w:tcPr>
            <w:tcW w:w="1551" w:type="dxa"/>
          </w:tcPr>
          <w:p w14:paraId="237DF7C6" w14:textId="77777777" w:rsidR="0090163B" w:rsidRPr="003C4CD9" w:rsidRDefault="0090163B" w:rsidP="008A7499">
            <w:pPr>
              <w:rPr>
                <w:rFonts w:ascii="Verdana" w:hAnsi="Verdana" w:cs="Arial"/>
                <w:sz w:val="20"/>
                <w:szCs w:val="20"/>
              </w:rPr>
            </w:pPr>
          </w:p>
        </w:tc>
        <w:tc>
          <w:tcPr>
            <w:tcW w:w="4175" w:type="dxa"/>
          </w:tcPr>
          <w:p w14:paraId="32972725" w14:textId="77777777" w:rsidR="0090163B" w:rsidRPr="003C4CD9" w:rsidRDefault="0090163B" w:rsidP="008A7499">
            <w:pPr>
              <w:rPr>
                <w:rFonts w:ascii="Verdana" w:hAnsi="Verdana" w:cs="Arial"/>
                <w:sz w:val="20"/>
                <w:szCs w:val="20"/>
              </w:rPr>
            </w:pPr>
          </w:p>
        </w:tc>
        <w:tc>
          <w:tcPr>
            <w:tcW w:w="1977" w:type="dxa"/>
          </w:tcPr>
          <w:p w14:paraId="6BC58377" w14:textId="77777777" w:rsidR="0090163B" w:rsidRPr="003C4CD9" w:rsidRDefault="0090163B" w:rsidP="008A7499">
            <w:pPr>
              <w:rPr>
                <w:rFonts w:ascii="Verdana" w:hAnsi="Verdana" w:cs="Arial"/>
                <w:sz w:val="20"/>
                <w:szCs w:val="20"/>
              </w:rPr>
            </w:pPr>
          </w:p>
        </w:tc>
      </w:tr>
      <w:tr w:rsidR="0090163B" w:rsidRPr="003C4CD9" w14:paraId="7998FC5D" w14:textId="77777777" w:rsidTr="008A7499">
        <w:trPr>
          <w:trHeight w:val="567"/>
        </w:trPr>
        <w:tc>
          <w:tcPr>
            <w:tcW w:w="808" w:type="dxa"/>
          </w:tcPr>
          <w:p w14:paraId="3427422D" w14:textId="77777777" w:rsidR="0090163B" w:rsidRPr="003C4CD9" w:rsidRDefault="0090163B" w:rsidP="008A7499">
            <w:pPr>
              <w:rPr>
                <w:rFonts w:ascii="Verdana" w:hAnsi="Verdana" w:cs="Arial"/>
                <w:sz w:val="20"/>
                <w:szCs w:val="20"/>
              </w:rPr>
            </w:pPr>
          </w:p>
        </w:tc>
        <w:tc>
          <w:tcPr>
            <w:tcW w:w="730" w:type="dxa"/>
          </w:tcPr>
          <w:p w14:paraId="61229A34" w14:textId="77777777" w:rsidR="0090163B" w:rsidRPr="003C4CD9" w:rsidRDefault="0090163B" w:rsidP="008A7499">
            <w:pPr>
              <w:rPr>
                <w:rFonts w:ascii="Verdana" w:hAnsi="Verdana" w:cs="Arial"/>
                <w:sz w:val="20"/>
                <w:szCs w:val="20"/>
              </w:rPr>
            </w:pPr>
          </w:p>
        </w:tc>
        <w:tc>
          <w:tcPr>
            <w:tcW w:w="1551" w:type="dxa"/>
          </w:tcPr>
          <w:p w14:paraId="07829F46" w14:textId="77777777" w:rsidR="0090163B" w:rsidRPr="003C4CD9" w:rsidRDefault="0090163B" w:rsidP="008A7499">
            <w:pPr>
              <w:rPr>
                <w:rFonts w:ascii="Verdana" w:hAnsi="Verdana" w:cs="Arial"/>
                <w:sz w:val="20"/>
                <w:szCs w:val="20"/>
              </w:rPr>
            </w:pPr>
          </w:p>
        </w:tc>
        <w:tc>
          <w:tcPr>
            <w:tcW w:w="4175" w:type="dxa"/>
          </w:tcPr>
          <w:p w14:paraId="392506DD" w14:textId="77777777" w:rsidR="0090163B" w:rsidRPr="003C4CD9" w:rsidRDefault="0090163B" w:rsidP="008A7499">
            <w:pPr>
              <w:rPr>
                <w:rFonts w:ascii="Verdana" w:hAnsi="Verdana" w:cs="Arial"/>
                <w:sz w:val="20"/>
                <w:szCs w:val="20"/>
              </w:rPr>
            </w:pPr>
          </w:p>
        </w:tc>
        <w:tc>
          <w:tcPr>
            <w:tcW w:w="1977" w:type="dxa"/>
          </w:tcPr>
          <w:p w14:paraId="5C851C3B" w14:textId="77777777" w:rsidR="0090163B" w:rsidRPr="003C4CD9" w:rsidRDefault="0090163B" w:rsidP="008A7499">
            <w:pPr>
              <w:rPr>
                <w:rFonts w:ascii="Verdana" w:hAnsi="Verdana" w:cs="Arial"/>
                <w:sz w:val="20"/>
                <w:szCs w:val="20"/>
              </w:rPr>
            </w:pPr>
          </w:p>
        </w:tc>
      </w:tr>
      <w:tr w:rsidR="00F772A4" w:rsidRPr="003C4CD9" w14:paraId="4A065C6D" w14:textId="77777777" w:rsidTr="008A7499">
        <w:trPr>
          <w:trHeight w:val="567"/>
        </w:trPr>
        <w:tc>
          <w:tcPr>
            <w:tcW w:w="808" w:type="dxa"/>
          </w:tcPr>
          <w:p w14:paraId="29569628" w14:textId="77777777" w:rsidR="00F772A4" w:rsidRPr="003C4CD9" w:rsidRDefault="00F772A4" w:rsidP="008A7499">
            <w:pPr>
              <w:rPr>
                <w:rFonts w:ascii="Verdana" w:hAnsi="Verdana" w:cs="Arial"/>
                <w:sz w:val="20"/>
                <w:szCs w:val="20"/>
              </w:rPr>
            </w:pPr>
          </w:p>
        </w:tc>
        <w:tc>
          <w:tcPr>
            <w:tcW w:w="730" w:type="dxa"/>
          </w:tcPr>
          <w:p w14:paraId="79CB4B47" w14:textId="77777777" w:rsidR="00F772A4" w:rsidRPr="003C4CD9" w:rsidRDefault="00F772A4" w:rsidP="008A7499">
            <w:pPr>
              <w:rPr>
                <w:rFonts w:ascii="Verdana" w:hAnsi="Verdana" w:cs="Arial"/>
                <w:sz w:val="20"/>
                <w:szCs w:val="20"/>
              </w:rPr>
            </w:pPr>
          </w:p>
        </w:tc>
        <w:tc>
          <w:tcPr>
            <w:tcW w:w="1551" w:type="dxa"/>
          </w:tcPr>
          <w:p w14:paraId="0713DF54" w14:textId="77777777" w:rsidR="00F772A4" w:rsidRPr="003C4CD9" w:rsidRDefault="00F772A4" w:rsidP="008A7499">
            <w:pPr>
              <w:rPr>
                <w:rFonts w:ascii="Verdana" w:hAnsi="Verdana" w:cs="Arial"/>
                <w:sz w:val="20"/>
                <w:szCs w:val="20"/>
              </w:rPr>
            </w:pPr>
          </w:p>
        </w:tc>
        <w:tc>
          <w:tcPr>
            <w:tcW w:w="4175" w:type="dxa"/>
          </w:tcPr>
          <w:p w14:paraId="206B48CC" w14:textId="77777777" w:rsidR="00F772A4" w:rsidRPr="003C4CD9" w:rsidRDefault="00F772A4" w:rsidP="008A7499">
            <w:pPr>
              <w:rPr>
                <w:rFonts w:ascii="Verdana" w:hAnsi="Verdana" w:cs="Arial"/>
                <w:sz w:val="20"/>
                <w:szCs w:val="20"/>
              </w:rPr>
            </w:pPr>
          </w:p>
        </w:tc>
        <w:tc>
          <w:tcPr>
            <w:tcW w:w="1977" w:type="dxa"/>
          </w:tcPr>
          <w:p w14:paraId="4ED48530" w14:textId="77777777" w:rsidR="00F772A4" w:rsidRPr="003C4CD9" w:rsidRDefault="00F772A4" w:rsidP="008A7499">
            <w:pPr>
              <w:rPr>
                <w:rFonts w:ascii="Verdana" w:hAnsi="Verdana" w:cs="Arial"/>
                <w:sz w:val="20"/>
                <w:szCs w:val="20"/>
              </w:rPr>
            </w:pPr>
          </w:p>
        </w:tc>
      </w:tr>
      <w:tr w:rsidR="00F772A4" w:rsidRPr="003C4CD9" w14:paraId="0704D835" w14:textId="77777777" w:rsidTr="008A7499">
        <w:trPr>
          <w:trHeight w:val="567"/>
        </w:trPr>
        <w:tc>
          <w:tcPr>
            <w:tcW w:w="808" w:type="dxa"/>
          </w:tcPr>
          <w:p w14:paraId="0FC48BB2" w14:textId="77777777" w:rsidR="00F772A4" w:rsidRPr="003C4CD9" w:rsidRDefault="00F772A4" w:rsidP="008A7499">
            <w:pPr>
              <w:rPr>
                <w:rFonts w:ascii="Verdana" w:hAnsi="Verdana" w:cs="Arial"/>
                <w:sz w:val="20"/>
                <w:szCs w:val="20"/>
              </w:rPr>
            </w:pPr>
          </w:p>
        </w:tc>
        <w:tc>
          <w:tcPr>
            <w:tcW w:w="730" w:type="dxa"/>
          </w:tcPr>
          <w:p w14:paraId="022FE7D6" w14:textId="77777777" w:rsidR="00F772A4" w:rsidRPr="003C4CD9" w:rsidRDefault="00F772A4" w:rsidP="008A7499">
            <w:pPr>
              <w:rPr>
                <w:rFonts w:ascii="Verdana" w:hAnsi="Verdana" w:cs="Arial"/>
                <w:sz w:val="20"/>
                <w:szCs w:val="20"/>
              </w:rPr>
            </w:pPr>
          </w:p>
        </w:tc>
        <w:tc>
          <w:tcPr>
            <w:tcW w:w="1551" w:type="dxa"/>
          </w:tcPr>
          <w:p w14:paraId="02DDAAC1" w14:textId="77777777" w:rsidR="00F772A4" w:rsidRPr="003C4CD9" w:rsidRDefault="00F772A4" w:rsidP="008A7499">
            <w:pPr>
              <w:rPr>
                <w:rFonts w:ascii="Verdana" w:hAnsi="Verdana" w:cs="Arial"/>
                <w:sz w:val="20"/>
                <w:szCs w:val="20"/>
              </w:rPr>
            </w:pPr>
          </w:p>
        </w:tc>
        <w:tc>
          <w:tcPr>
            <w:tcW w:w="4175" w:type="dxa"/>
          </w:tcPr>
          <w:p w14:paraId="0CEC4F76" w14:textId="77777777" w:rsidR="00F772A4" w:rsidRPr="003C4CD9" w:rsidRDefault="00F772A4" w:rsidP="008A7499">
            <w:pPr>
              <w:rPr>
                <w:rFonts w:ascii="Verdana" w:hAnsi="Verdana" w:cs="Arial"/>
                <w:sz w:val="20"/>
                <w:szCs w:val="20"/>
              </w:rPr>
            </w:pPr>
          </w:p>
        </w:tc>
        <w:tc>
          <w:tcPr>
            <w:tcW w:w="1977" w:type="dxa"/>
          </w:tcPr>
          <w:p w14:paraId="60B125D2" w14:textId="77777777" w:rsidR="00F772A4" w:rsidRPr="003C4CD9" w:rsidRDefault="00F772A4" w:rsidP="008A7499">
            <w:pPr>
              <w:rPr>
                <w:rFonts w:ascii="Verdana" w:hAnsi="Verdana" w:cs="Arial"/>
                <w:sz w:val="20"/>
                <w:szCs w:val="20"/>
              </w:rPr>
            </w:pPr>
          </w:p>
        </w:tc>
      </w:tr>
      <w:tr w:rsidR="00F772A4" w:rsidRPr="003C4CD9" w14:paraId="2F4BE43F" w14:textId="77777777" w:rsidTr="008A7499">
        <w:trPr>
          <w:trHeight w:val="567"/>
        </w:trPr>
        <w:tc>
          <w:tcPr>
            <w:tcW w:w="808" w:type="dxa"/>
          </w:tcPr>
          <w:p w14:paraId="4C6C712F" w14:textId="77777777" w:rsidR="00F772A4" w:rsidRPr="003C4CD9" w:rsidRDefault="00F772A4" w:rsidP="008A7499">
            <w:pPr>
              <w:rPr>
                <w:rFonts w:ascii="Verdana" w:hAnsi="Verdana" w:cs="Arial"/>
                <w:sz w:val="20"/>
                <w:szCs w:val="20"/>
              </w:rPr>
            </w:pPr>
          </w:p>
        </w:tc>
        <w:tc>
          <w:tcPr>
            <w:tcW w:w="730" w:type="dxa"/>
          </w:tcPr>
          <w:p w14:paraId="773EE8B2" w14:textId="77777777" w:rsidR="00F772A4" w:rsidRPr="003C4CD9" w:rsidRDefault="00F772A4" w:rsidP="008A7499">
            <w:pPr>
              <w:rPr>
                <w:rFonts w:ascii="Verdana" w:hAnsi="Verdana" w:cs="Arial"/>
                <w:sz w:val="20"/>
                <w:szCs w:val="20"/>
              </w:rPr>
            </w:pPr>
          </w:p>
        </w:tc>
        <w:tc>
          <w:tcPr>
            <w:tcW w:w="1551" w:type="dxa"/>
          </w:tcPr>
          <w:p w14:paraId="4371DF96" w14:textId="77777777" w:rsidR="00F772A4" w:rsidRPr="003C4CD9" w:rsidRDefault="00F772A4" w:rsidP="008A7499">
            <w:pPr>
              <w:rPr>
                <w:rFonts w:ascii="Verdana" w:hAnsi="Verdana" w:cs="Arial"/>
                <w:sz w:val="20"/>
                <w:szCs w:val="20"/>
              </w:rPr>
            </w:pPr>
          </w:p>
        </w:tc>
        <w:tc>
          <w:tcPr>
            <w:tcW w:w="4175" w:type="dxa"/>
          </w:tcPr>
          <w:p w14:paraId="029B5F21" w14:textId="77777777" w:rsidR="00F772A4" w:rsidRPr="003C4CD9" w:rsidRDefault="00F772A4" w:rsidP="008A7499">
            <w:pPr>
              <w:rPr>
                <w:rFonts w:ascii="Verdana" w:hAnsi="Verdana" w:cs="Arial"/>
                <w:sz w:val="20"/>
                <w:szCs w:val="20"/>
              </w:rPr>
            </w:pPr>
          </w:p>
        </w:tc>
        <w:tc>
          <w:tcPr>
            <w:tcW w:w="1977" w:type="dxa"/>
          </w:tcPr>
          <w:p w14:paraId="1D9D1C1A" w14:textId="77777777" w:rsidR="00F772A4" w:rsidRPr="003C4CD9" w:rsidRDefault="00F772A4" w:rsidP="008A7499">
            <w:pPr>
              <w:rPr>
                <w:rFonts w:ascii="Verdana" w:hAnsi="Verdana" w:cs="Arial"/>
                <w:sz w:val="20"/>
                <w:szCs w:val="20"/>
              </w:rPr>
            </w:pPr>
          </w:p>
        </w:tc>
      </w:tr>
    </w:tbl>
    <w:p w14:paraId="63969F88" w14:textId="77777777" w:rsidR="0090163B" w:rsidRDefault="0090163B">
      <w:pPr>
        <w:spacing w:after="0" w:line="240" w:lineRule="auto"/>
        <w:rPr>
          <w:rFonts w:ascii="Verdana" w:eastAsia="SimSun" w:hAnsi="Verdana"/>
          <w:b/>
          <w:color w:val="262626"/>
          <w:sz w:val="24"/>
          <w:szCs w:val="32"/>
        </w:rPr>
      </w:pPr>
      <w:r>
        <w:br w:type="page"/>
      </w:r>
    </w:p>
    <w:p w14:paraId="24732210" w14:textId="68B5396D" w:rsidR="0090163B" w:rsidRDefault="0090163B" w:rsidP="0090163B">
      <w:pPr>
        <w:pStyle w:val="Heading1"/>
        <w:spacing w:before="0"/>
        <w:jc w:val="both"/>
      </w:pPr>
      <w:bookmarkStart w:id="157" w:name="_Toc53672447"/>
      <w:bookmarkStart w:id="158" w:name="_Toc53678580"/>
      <w:r w:rsidRPr="00270784">
        <w:lastRenderedPageBreak/>
        <w:t xml:space="preserve">Appendix </w:t>
      </w:r>
      <w:r>
        <w:t>7</w:t>
      </w:r>
      <w:bookmarkEnd w:id="157"/>
      <w:r w:rsidR="00F772A4">
        <w:t xml:space="preserve"> - </w:t>
      </w:r>
      <w:r w:rsidR="00F772A4" w:rsidRPr="00F772A4">
        <w:t>EpiPen®: Emergency Instructions</w:t>
      </w:r>
      <w:bookmarkEnd w:id="158"/>
    </w:p>
    <w:p w14:paraId="0B68EE7B" w14:textId="77777777" w:rsidR="00534F5D" w:rsidRPr="00534F5D" w:rsidRDefault="00534F5D" w:rsidP="00534F5D"/>
    <w:p w14:paraId="6FEE8ABD" w14:textId="1578A498" w:rsidR="0090163B" w:rsidRPr="00534F5D" w:rsidRDefault="0090163B" w:rsidP="00534F5D">
      <w:pPr>
        <w:jc w:val="center"/>
        <w:rPr>
          <w:rFonts w:ascii="Verdana" w:hAnsi="Verdana"/>
          <w:b/>
          <w:bCs/>
        </w:rPr>
      </w:pPr>
      <w:bookmarkStart w:id="159" w:name="_Toc53672448"/>
      <w:r w:rsidRPr="00534F5D">
        <w:rPr>
          <w:rFonts w:ascii="Verdana" w:hAnsi="Verdana"/>
          <w:b/>
          <w:bCs/>
        </w:rPr>
        <w:t>EpiPen®: EMERGENCY INSTRUCTIONS FOR AN ALLERGIC REACTION</w:t>
      </w:r>
      <w:bookmarkEnd w:id="159"/>
    </w:p>
    <w:p w14:paraId="2D4D6714" w14:textId="77777777" w:rsidR="0090163B" w:rsidRPr="003C4CD9" w:rsidRDefault="0090163B" w:rsidP="0090163B">
      <w:pPr>
        <w:rPr>
          <w:rFonts w:ascii="Verdana" w:hAnsi="Verdana" w:cs="Arial"/>
          <w:b/>
          <w:sz w:val="20"/>
          <w:szCs w:val="20"/>
        </w:rPr>
      </w:pPr>
      <w:r w:rsidRPr="003C4CD9">
        <w:rPr>
          <w:rFonts w:ascii="Verdana" w:hAnsi="Verdana" w:cs="Arial"/>
          <w:b/>
          <w:noProof/>
          <w:sz w:val="20"/>
          <w:szCs w:val="20"/>
        </w:rPr>
        <mc:AlternateContent>
          <mc:Choice Requires="wps">
            <w:drawing>
              <wp:anchor distT="0" distB="0" distL="114300" distR="114300" simplePos="0" relativeHeight="251534336" behindDoc="0" locked="0" layoutInCell="1" allowOverlap="1" wp14:anchorId="602625E0" wp14:editId="3287E9DA">
                <wp:simplePos x="0" y="0"/>
                <wp:positionH relativeFrom="column">
                  <wp:posOffset>4389120</wp:posOffset>
                </wp:positionH>
                <wp:positionV relativeFrom="paragraph">
                  <wp:posOffset>113665</wp:posOffset>
                </wp:positionV>
                <wp:extent cx="1485900" cy="1257300"/>
                <wp:effectExtent l="5715" t="5715" r="13335"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57300"/>
                        </a:xfrm>
                        <a:prstGeom prst="rect">
                          <a:avLst/>
                        </a:prstGeom>
                        <a:solidFill>
                          <a:srgbClr val="FFFFFF"/>
                        </a:solidFill>
                        <a:ln w="9525">
                          <a:solidFill>
                            <a:srgbClr val="000000"/>
                          </a:solidFill>
                          <a:miter lim="800000"/>
                          <a:headEnd/>
                          <a:tailEnd/>
                        </a:ln>
                      </wps:spPr>
                      <wps:txbx>
                        <w:txbxContent>
                          <w:p w14:paraId="3DE95911" w14:textId="77777777" w:rsidR="008C0ED0" w:rsidRDefault="008C0ED0" w:rsidP="009016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25E0" id="Text Box 9" o:spid="_x0000_s1027" type="#_x0000_t202" style="position:absolute;margin-left:345.6pt;margin-top:8.95pt;width:117pt;height:9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PSKgIAAFg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">
                <v:textbox>
                  <w:txbxContent>
                    <w:p w14:paraId="3DE95911" w14:textId="77777777" w:rsidR="008C0ED0" w:rsidRDefault="008C0ED0" w:rsidP="0090163B"/>
                  </w:txbxContent>
                </v:textbox>
              </v:shape>
            </w:pict>
          </mc:Fallback>
        </mc:AlternateContent>
      </w:r>
    </w:p>
    <w:p w14:paraId="0D782BD5" w14:textId="77777777" w:rsidR="0090163B" w:rsidRPr="003C4CD9" w:rsidRDefault="0090163B" w:rsidP="0090163B">
      <w:pPr>
        <w:rPr>
          <w:rFonts w:ascii="Verdana" w:hAnsi="Verdana" w:cs="Arial"/>
          <w:b/>
          <w:sz w:val="20"/>
          <w:szCs w:val="20"/>
          <w:u w:val="single"/>
        </w:rPr>
      </w:pPr>
      <w:r w:rsidRPr="003C4CD9">
        <w:rPr>
          <w:rFonts w:ascii="Verdana" w:hAnsi="Verdana" w:cs="Arial"/>
          <w:b/>
          <w:sz w:val="20"/>
          <w:szCs w:val="20"/>
        </w:rPr>
        <w:t xml:space="preserve">Child’s Name:  </w:t>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56363B62" w14:textId="77777777" w:rsidR="0090163B" w:rsidRPr="003C4CD9" w:rsidRDefault="0090163B" w:rsidP="0090163B">
      <w:pPr>
        <w:rPr>
          <w:rFonts w:ascii="Verdana" w:hAnsi="Verdana" w:cs="Arial"/>
          <w:b/>
          <w:sz w:val="20"/>
          <w:szCs w:val="20"/>
        </w:rPr>
      </w:pPr>
    </w:p>
    <w:p w14:paraId="7990F07F" w14:textId="77777777" w:rsidR="0090163B" w:rsidRPr="003C4CD9" w:rsidRDefault="0090163B" w:rsidP="0090163B">
      <w:pPr>
        <w:rPr>
          <w:rFonts w:ascii="Verdana" w:hAnsi="Verdana" w:cs="Arial"/>
          <w:b/>
          <w:sz w:val="20"/>
          <w:szCs w:val="20"/>
        </w:rPr>
      </w:pPr>
      <w:r w:rsidRPr="003C4CD9">
        <w:rPr>
          <w:rFonts w:ascii="Verdana" w:hAnsi="Verdana" w:cs="Arial"/>
          <w:b/>
          <w:sz w:val="20"/>
          <w:szCs w:val="20"/>
        </w:rPr>
        <w:t>DOB:</w:t>
      </w:r>
      <w:r w:rsidRPr="003C4CD9">
        <w:rPr>
          <w:rFonts w:ascii="Verdana" w:hAnsi="Verdana" w:cs="Arial"/>
          <w:b/>
          <w:sz w:val="20"/>
          <w:szCs w:val="20"/>
        </w:rPr>
        <w:tab/>
        <w:t xml:space="preserve">  </w:t>
      </w:r>
      <w:r w:rsidRPr="003C4CD9">
        <w:rPr>
          <w:rFonts w:ascii="Verdana" w:hAnsi="Verdana" w:cs="Arial"/>
          <w:b/>
          <w:sz w:val="20"/>
          <w:szCs w:val="20"/>
        </w:rPr>
        <w:tab/>
        <w:t xml:space="preserve">   </w:t>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rPr>
        <w:tab/>
      </w:r>
    </w:p>
    <w:p w14:paraId="4867266E" w14:textId="77777777" w:rsidR="0090163B" w:rsidRPr="003C4CD9" w:rsidRDefault="0090163B" w:rsidP="0090163B">
      <w:pPr>
        <w:rPr>
          <w:rFonts w:ascii="Verdana" w:hAnsi="Verdana" w:cs="Arial"/>
          <w:b/>
          <w:sz w:val="20"/>
          <w:szCs w:val="20"/>
        </w:rPr>
      </w:pPr>
    </w:p>
    <w:p w14:paraId="383A3230" w14:textId="77777777" w:rsidR="0090163B" w:rsidRPr="003C4CD9" w:rsidRDefault="0090163B" w:rsidP="0090163B">
      <w:pPr>
        <w:rPr>
          <w:rFonts w:ascii="Verdana" w:hAnsi="Verdana" w:cs="Arial"/>
          <w:b/>
          <w:sz w:val="20"/>
          <w:szCs w:val="20"/>
          <w:u w:val="single"/>
        </w:rPr>
      </w:pPr>
      <w:r w:rsidRPr="003C4CD9">
        <w:rPr>
          <w:rFonts w:ascii="Verdana" w:hAnsi="Verdana" w:cs="Arial"/>
          <w:b/>
          <w:sz w:val="20"/>
          <w:szCs w:val="20"/>
        </w:rPr>
        <w:t xml:space="preserve">Allergic to:     </w:t>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2BA42851" w14:textId="77777777" w:rsidR="0090163B" w:rsidRPr="003C4CD9" w:rsidRDefault="0090163B" w:rsidP="0090163B">
      <w:pPr>
        <w:rPr>
          <w:rFonts w:ascii="Verdana" w:hAnsi="Verdana" w:cs="Arial"/>
          <w:b/>
          <w:sz w:val="20"/>
          <w:szCs w:val="20"/>
        </w:rPr>
      </w:pPr>
    </w:p>
    <w:p w14:paraId="53AB6CD6" w14:textId="77777777" w:rsidR="0090163B" w:rsidRPr="003C4CD9" w:rsidRDefault="0090163B" w:rsidP="0090163B">
      <w:pPr>
        <w:rPr>
          <w:rFonts w:ascii="Verdana" w:hAnsi="Verdana" w:cs="Arial"/>
          <w:b/>
          <w:sz w:val="20"/>
          <w:szCs w:val="20"/>
        </w:rPr>
      </w:pPr>
      <w:r w:rsidRPr="003C4CD9">
        <w:rPr>
          <w:rFonts w:ascii="Verdana" w:hAnsi="Verdana" w:cs="Arial"/>
          <w:b/>
          <w:noProof/>
          <w:sz w:val="20"/>
          <w:szCs w:val="20"/>
        </w:rPr>
        <mc:AlternateContent>
          <mc:Choice Requires="wps">
            <w:drawing>
              <wp:anchor distT="0" distB="0" distL="114300" distR="114300" simplePos="0" relativeHeight="251565056" behindDoc="0" locked="0" layoutInCell="1" allowOverlap="1" wp14:anchorId="2323241E" wp14:editId="162D5729">
                <wp:simplePos x="0" y="0"/>
                <wp:positionH relativeFrom="column">
                  <wp:posOffset>0</wp:posOffset>
                </wp:positionH>
                <wp:positionV relativeFrom="paragraph">
                  <wp:posOffset>0</wp:posOffset>
                </wp:positionV>
                <wp:extent cx="5715000" cy="822325"/>
                <wp:effectExtent l="7620" t="13970" r="11430"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22325"/>
                        </a:xfrm>
                        <a:prstGeom prst="rect">
                          <a:avLst/>
                        </a:prstGeom>
                        <a:solidFill>
                          <a:srgbClr val="FFFFFF"/>
                        </a:solidFill>
                        <a:ln w="9525">
                          <a:solidFill>
                            <a:srgbClr val="000000"/>
                          </a:solidFill>
                          <a:miter lim="800000"/>
                          <a:headEnd/>
                          <a:tailEnd/>
                        </a:ln>
                      </wps:spPr>
                      <wps:txbx>
                        <w:txbxContent>
                          <w:p w14:paraId="01A1668B" w14:textId="77777777" w:rsidR="008C0ED0" w:rsidRPr="003D4A04" w:rsidRDefault="008C0ED0" w:rsidP="0090163B">
                            <w:pPr>
                              <w:jc w:val="center"/>
                              <w:rPr>
                                <w:rFonts w:ascii="Verdana" w:hAnsi="Verdana" w:cs="Arial"/>
                                <w:b/>
                                <w:sz w:val="20"/>
                                <w:szCs w:val="20"/>
                              </w:rPr>
                            </w:pPr>
                            <w:r w:rsidRPr="003D4A04">
                              <w:rPr>
                                <w:rFonts w:ascii="Verdana" w:hAnsi="Verdana" w:cs="Arial"/>
                                <w:b/>
                                <w:sz w:val="20"/>
                                <w:szCs w:val="20"/>
                              </w:rPr>
                              <w:t>ASSESS THE SITUATION</w:t>
                            </w:r>
                          </w:p>
                          <w:p w14:paraId="27E7A183" w14:textId="77777777" w:rsidR="008C0ED0" w:rsidRPr="003D4A04" w:rsidRDefault="008C0ED0" w:rsidP="0090163B">
                            <w:pPr>
                              <w:jc w:val="center"/>
                              <w:rPr>
                                <w:rFonts w:ascii="Verdana" w:hAnsi="Verdana" w:cs="Arial"/>
                                <w:b/>
                                <w:sz w:val="20"/>
                                <w:szCs w:val="20"/>
                              </w:rPr>
                            </w:pPr>
                            <w:r w:rsidRPr="003D4A04">
                              <w:rPr>
                                <w:rFonts w:ascii="Verdana" w:hAnsi="Verdana" w:cs="Arial"/>
                                <w:b/>
                                <w:sz w:val="20"/>
                                <w:szCs w:val="20"/>
                              </w:rPr>
                              <w:t>Send someone to get the emergency kit, which is kept in:</w:t>
                            </w:r>
                          </w:p>
                          <w:p w14:paraId="7C2BEF36" w14:textId="77777777" w:rsidR="008C0ED0" w:rsidRDefault="008C0ED0" w:rsidP="0090163B">
                            <w:pPr>
                              <w:jc w:val="center"/>
                              <w:rPr>
                                <w:rFonts w:ascii="Arial" w:hAnsi="Arial" w:cs="Arial"/>
                                <w:b/>
                              </w:rPr>
                            </w:pPr>
                          </w:p>
                          <w:p w14:paraId="3C84E10B" w14:textId="77777777" w:rsidR="008C0ED0" w:rsidRPr="00B355E4" w:rsidRDefault="008C0ED0" w:rsidP="0090163B">
                            <w:pPr>
                              <w:jc w:val="center"/>
                              <w:rPr>
                                <w:rFonts w:ascii="Arial" w:hAnsi="Arial" w:cs="Arial"/>
                                <w:b/>
                              </w:rPr>
                            </w:pPr>
                            <w:r>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3241E" id="Text Box 8" o:spid="_x0000_s1028" type="#_x0000_t202" style="position:absolute;margin-left:0;margin-top:0;width:450pt;height:64.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">
                <v:textbox>
                  <w:txbxContent>
                    <w:p w14:paraId="01A1668B" w14:textId="77777777" w:rsidR="008C0ED0" w:rsidRPr="003D4A04" w:rsidRDefault="008C0ED0" w:rsidP="0090163B">
                      <w:pPr>
                        <w:jc w:val="center"/>
                        <w:rPr>
                          <w:rFonts w:ascii="Verdana" w:hAnsi="Verdana" w:cs="Arial"/>
                          <w:b/>
                          <w:sz w:val="20"/>
                          <w:szCs w:val="20"/>
                        </w:rPr>
                      </w:pPr>
                      <w:r w:rsidRPr="003D4A04">
                        <w:rPr>
                          <w:rFonts w:ascii="Verdana" w:hAnsi="Verdana" w:cs="Arial"/>
                          <w:b/>
                          <w:sz w:val="20"/>
                          <w:szCs w:val="20"/>
                        </w:rPr>
                        <w:t>ASSESS THE SITUATION</w:t>
                      </w:r>
                    </w:p>
                    <w:p w14:paraId="27E7A183" w14:textId="77777777" w:rsidR="008C0ED0" w:rsidRPr="003D4A04" w:rsidRDefault="008C0ED0" w:rsidP="0090163B">
                      <w:pPr>
                        <w:jc w:val="center"/>
                        <w:rPr>
                          <w:rFonts w:ascii="Verdana" w:hAnsi="Verdana" w:cs="Arial"/>
                          <w:b/>
                          <w:sz w:val="20"/>
                          <w:szCs w:val="20"/>
                        </w:rPr>
                      </w:pPr>
                      <w:r w:rsidRPr="003D4A04">
                        <w:rPr>
                          <w:rFonts w:ascii="Verdana" w:hAnsi="Verdana" w:cs="Arial"/>
                          <w:b/>
                          <w:sz w:val="20"/>
                          <w:szCs w:val="20"/>
                        </w:rPr>
                        <w:t>Send someone to get the emergency kit, which is kept in:</w:t>
                      </w:r>
                    </w:p>
                    <w:p w14:paraId="7C2BEF36" w14:textId="77777777" w:rsidR="008C0ED0" w:rsidRDefault="008C0ED0" w:rsidP="0090163B">
                      <w:pPr>
                        <w:jc w:val="center"/>
                        <w:rPr>
                          <w:rFonts w:ascii="Arial" w:hAnsi="Arial" w:cs="Arial"/>
                          <w:b/>
                        </w:rPr>
                      </w:pPr>
                    </w:p>
                    <w:p w14:paraId="3C84E10B" w14:textId="77777777" w:rsidR="008C0ED0" w:rsidRPr="00B355E4" w:rsidRDefault="008C0ED0" w:rsidP="0090163B">
                      <w:pPr>
                        <w:jc w:val="center"/>
                        <w:rPr>
                          <w:rFonts w:ascii="Arial" w:hAnsi="Arial" w:cs="Arial"/>
                          <w:b/>
                        </w:rPr>
                      </w:pPr>
                      <w:r>
                        <w:rPr>
                          <w:rFonts w:ascii="Arial" w:hAnsi="Arial" w:cs="Arial"/>
                          <w:b/>
                        </w:rPr>
                        <w:t>………………………………………………………………………</w:t>
                      </w:r>
                    </w:p>
                  </w:txbxContent>
                </v:textbox>
              </v:shape>
            </w:pict>
          </mc:Fallback>
        </mc:AlternateContent>
      </w:r>
    </w:p>
    <w:p w14:paraId="727B3D88" w14:textId="77777777" w:rsidR="0090163B" w:rsidRPr="003C4CD9" w:rsidRDefault="0090163B" w:rsidP="0090163B">
      <w:pPr>
        <w:rPr>
          <w:rFonts w:ascii="Verdana" w:hAnsi="Verdana" w:cs="Arial"/>
          <w:b/>
          <w:sz w:val="20"/>
          <w:szCs w:val="20"/>
        </w:rPr>
      </w:pPr>
    </w:p>
    <w:p w14:paraId="7CF48AE8" w14:textId="77777777" w:rsidR="0090163B" w:rsidRPr="003C4CD9" w:rsidRDefault="0090163B" w:rsidP="0090163B">
      <w:pPr>
        <w:rPr>
          <w:rFonts w:ascii="Verdana" w:hAnsi="Verdana" w:cs="Arial"/>
          <w:b/>
          <w:sz w:val="20"/>
          <w:szCs w:val="20"/>
        </w:rPr>
      </w:pPr>
    </w:p>
    <w:p w14:paraId="4C81D3E7" w14:textId="77777777" w:rsidR="0090163B" w:rsidRPr="003C4CD9" w:rsidRDefault="0090163B" w:rsidP="0090163B">
      <w:pPr>
        <w:rPr>
          <w:rFonts w:ascii="Verdana" w:hAnsi="Verdana" w:cs="Arial"/>
          <w:b/>
          <w:sz w:val="20"/>
          <w:szCs w:val="20"/>
        </w:rPr>
      </w:pPr>
    </w:p>
    <w:p w14:paraId="2BAB14DE" w14:textId="77777777" w:rsidR="0090163B" w:rsidRPr="003C4CD9" w:rsidRDefault="0090163B" w:rsidP="0090163B">
      <w:pPr>
        <w:jc w:val="center"/>
        <w:rPr>
          <w:rFonts w:ascii="Verdana" w:hAnsi="Verdana" w:cs="Arial"/>
          <w:b/>
          <w:sz w:val="20"/>
          <w:szCs w:val="20"/>
        </w:rPr>
      </w:pPr>
      <w:r w:rsidRPr="003C4CD9">
        <w:rPr>
          <w:rFonts w:ascii="Verdana" w:hAnsi="Verdana" w:cs="Arial"/>
          <w:b/>
          <w:sz w:val="20"/>
          <w:szCs w:val="20"/>
        </w:rPr>
        <w:t>IT IS IMPORTANT TO REALISE THAT THE STAGES DESCRIBED BELOW MAY MERGE INTO EACH OTHER RAPIDLY AS A REACTION DEVELOPS</w:t>
      </w:r>
    </w:p>
    <w:p w14:paraId="5D4C5B38" w14:textId="77777777" w:rsidR="0090163B" w:rsidRPr="003C4CD9" w:rsidRDefault="0090163B" w:rsidP="0090163B">
      <w:pPr>
        <w:rPr>
          <w:rFonts w:ascii="Verdana" w:hAnsi="Verdana" w:cs="Arial"/>
          <w:b/>
          <w:sz w:val="20"/>
          <w:szCs w:val="20"/>
        </w:rPr>
      </w:pPr>
    </w:p>
    <w:p w14:paraId="555453A0" w14:textId="77777777" w:rsidR="0090163B" w:rsidRPr="003C4CD9" w:rsidRDefault="0090163B" w:rsidP="0090163B">
      <w:pPr>
        <w:rPr>
          <w:rFonts w:ascii="Verdana" w:hAnsi="Verdana" w:cs="Arial"/>
          <w:b/>
          <w:sz w:val="20"/>
          <w:szCs w:val="20"/>
        </w:rPr>
      </w:pPr>
      <w:r w:rsidRPr="003C4CD9">
        <w:rPr>
          <w:rFonts w:ascii="Verdana" w:hAnsi="Verdana" w:cs="Arial"/>
          <w:noProof/>
          <w:sz w:val="20"/>
          <w:szCs w:val="20"/>
        </w:rPr>
        <mc:AlternateContent>
          <mc:Choice Requires="wps">
            <w:drawing>
              <wp:anchor distT="0" distB="0" distL="114300" distR="114300" simplePos="0" relativeHeight="251626496" behindDoc="0" locked="0" layoutInCell="1" allowOverlap="1" wp14:anchorId="64758593" wp14:editId="0B9255C3">
                <wp:simplePos x="0" y="0"/>
                <wp:positionH relativeFrom="column">
                  <wp:posOffset>3771900</wp:posOffset>
                </wp:positionH>
                <wp:positionV relativeFrom="paragraph">
                  <wp:posOffset>145415</wp:posOffset>
                </wp:positionV>
                <wp:extent cx="2400300" cy="1828800"/>
                <wp:effectExtent l="7620" t="10795" r="11430"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solidFill>
                          <a:srgbClr val="FFFFFF"/>
                        </a:solidFill>
                        <a:ln w="9525">
                          <a:solidFill>
                            <a:srgbClr val="000000"/>
                          </a:solidFill>
                          <a:miter lim="800000"/>
                          <a:headEnd/>
                          <a:tailEnd/>
                        </a:ln>
                      </wps:spPr>
                      <wps:txbx>
                        <w:txbxContent>
                          <w:p w14:paraId="115B4AD6" w14:textId="77777777" w:rsidR="008C0ED0" w:rsidRPr="003D4A04" w:rsidRDefault="008C0ED0" w:rsidP="0090163B">
                            <w:pPr>
                              <w:rPr>
                                <w:rFonts w:ascii="Verdana" w:hAnsi="Verdana" w:cs="Arial"/>
                                <w:b/>
                                <w:sz w:val="18"/>
                                <w:szCs w:val="18"/>
                                <w:u w:val="single"/>
                              </w:rPr>
                            </w:pPr>
                            <w:r w:rsidRPr="003D4A04">
                              <w:rPr>
                                <w:rFonts w:ascii="Verdana" w:hAnsi="Verdana" w:cs="Arial"/>
                                <w:b/>
                                <w:sz w:val="18"/>
                                <w:szCs w:val="18"/>
                                <w:u w:val="single"/>
                              </w:rPr>
                              <w:t>ACTION</w:t>
                            </w:r>
                          </w:p>
                          <w:p w14:paraId="76529E13" w14:textId="77777777" w:rsidR="008C0ED0" w:rsidRPr="003D4A04" w:rsidRDefault="008C0ED0" w:rsidP="008324E8">
                            <w:pPr>
                              <w:numPr>
                                <w:ilvl w:val="0"/>
                                <w:numId w:val="19"/>
                              </w:numPr>
                              <w:spacing w:after="0" w:line="240" w:lineRule="auto"/>
                              <w:rPr>
                                <w:rFonts w:ascii="Verdana" w:hAnsi="Verdana" w:cs="Arial"/>
                                <w:b/>
                                <w:sz w:val="18"/>
                                <w:szCs w:val="18"/>
                                <w:u w:val="single"/>
                              </w:rPr>
                            </w:pPr>
                            <w:r w:rsidRPr="003D4A04">
                              <w:rPr>
                                <w:rFonts w:ascii="Verdana" w:hAnsi="Verdana" w:cs="Arial"/>
                                <w:sz w:val="18"/>
                                <w:szCs w:val="18"/>
                              </w:rPr>
                              <w:t>Give __________________</w:t>
                            </w:r>
                          </w:p>
                          <w:p w14:paraId="5A8730CB" w14:textId="77777777" w:rsidR="008C0ED0" w:rsidRPr="003D4A04" w:rsidRDefault="008C0ED0" w:rsidP="0090163B">
                            <w:pPr>
                              <w:ind w:left="720"/>
                              <w:rPr>
                                <w:rFonts w:ascii="Verdana" w:hAnsi="Verdana" w:cs="Arial"/>
                                <w:sz w:val="18"/>
                                <w:szCs w:val="18"/>
                              </w:rPr>
                            </w:pPr>
                            <w:r w:rsidRPr="003D4A04">
                              <w:rPr>
                                <w:rFonts w:ascii="Verdana" w:hAnsi="Verdana" w:cs="Arial"/>
                                <w:sz w:val="18"/>
                                <w:szCs w:val="18"/>
                              </w:rPr>
                              <w:t>(Antihistamine) immediately</w:t>
                            </w:r>
                          </w:p>
                          <w:p w14:paraId="0F67B92F" w14:textId="77777777" w:rsidR="008C0ED0" w:rsidRPr="003D4A04" w:rsidRDefault="008C0ED0" w:rsidP="0090163B">
                            <w:pPr>
                              <w:ind w:left="720"/>
                              <w:rPr>
                                <w:rFonts w:ascii="Verdana" w:hAnsi="Verdana" w:cs="Arial"/>
                                <w:sz w:val="18"/>
                                <w:szCs w:val="18"/>
                              </w:rPr>
                            </w:pPr>
                          </w:p>
                          <w:p w14:paraId="193806F6" w14:textId="77777777" w:rsidR="008C0ED0" w:rsidRPr="003D4A04" w:rsidRDefault="008C0ED0" w:rsidP="008324E8">
                            <w:pPr>
                              <w:numPr>
                                <w:ilvl w:val="0"/>
                                <w:numId w:val="19"/>
                              </w:numPr>
                              <w:spacing w:after="0" w:line="240" w:lineRule="auto"/>
                              <w:rPr>
                                <w:rFonts w:ascii="Verdana" w:hAnsi="Verdana" w:cs="Arial"/>
                                <w:sz w:val="18"/>
                                <w:szCs w:val="18"/>
                              </w:rPr>
                            </w:pPr>
                            <w:r w:rsidRPr="003D4A04">
                              <w:rPr>
                                <w:rFonts w:ascii="Verdana" w:hAnsi="Verdana" w:cs="Arial"/>
                                <w:sz w:val="18"/>
                                <w:szCs w:val="18"/>
                              </w:rPr>
                              <w:t>Monitor child until you are happy he/she has returned to normal.</w:t>
                            </w:r>
                          </w:p>
                          <w:p w14:paraId="156FB867" w14:textId="77777777" w:rsidR="008C0ED0" w:rsidRDefault="008C0ED0" w:rsidP="0090163B">
                            <w:pPr>
                              <w:rPr>
                                <w:rFonts w:ascii="Arial" w:hAnsi="Arial" w:cs="Arial"/>
                              </w:rPr>
                            </w:pPr>
                          </w:p>
                          <w:p w14:paraId="7A020142" w14:textId="77777777" w:rsidR="008C0ED0" w:rsidRDefault="008C0ED0" w:rsidP="008324E8">
                            <w:pPr>
                              <w:numPr>
                                <w:ilvl w:val="0"/>
                                <w:numId w:val="19"/>
                              </w:numPr>
                              <w:spacing w:after="0" w:line="240" w:lineRule="auto"/>
                              <w:rPr>
                                <w:rFonts w:ascii="Arial" w:hAnsi="Arial" w:cs="Arial"/>
                              </w:rPr>
                            </w:pPr>
                            <w:r>
                              <w:rPr>
                                <w:rFonts w:ascii="Arial" w:hAnsi="Arial" w:cs="Arial"/>
                              </w:rPr>
                              <w:t>If symptoms worsen see –</w:t>
                            </w:r>
                          </w:p>
                          <w:p w14:paraId="39F749DF" w14:textId="77777777" w:rsidR="008C0ED0" w:rsidRPr="00BA62F9" w:rsidRDefault="008C0ED0" w:rsidP="0090163B">
                            <w:pPr>
                              <w:ind w:left="720"/>
                              <w:rPr>
                                <w:rFonts w:ascii="Arial" w:hAnsi="Arial" w:cs="Arial"/>
                                <w:b/>
                              </w:rPr>
                            </w:pPr>
                            <w:r>
                              <w:rPr>
                                <w:rFonts w:ascii="Arial" w:hAnsi="Arial" w:cs="Arial"/>
                                <w:b/>
                              </w:rPr>
                              <w:t>SEVERE REACTION</w:t>
                            </w:r>
                          </w:p>
                          <w:p w14:paraId="5ED9C474" w14:textId="77777777" w:rsidR="008C0ED0" w:rsidRPr="00BA62F9" w:rsidRDefault="008C0ED0" w:rsidP="0090163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58593" id="Text Box 7" o:spid="_x0000_s1029" type="#_x0000_t202" style="position:absolute;margin-left:297pt;margin-top:11.45pt;width:189pt;height:2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1yLAIAAFg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">
                <v:textbox>
                  <w:txbxContent>
                    <w:p w14:paraId="115B4AD6" w14:textId="77777777" w:rsidR="008C0ED0" w:rsidRPr="003D4A04" w:rsidRDefault="008C0ED0" w:rsidP="0090163B">
                      <w:pPr>
                        <w:rPr>
                          <w:rFonts w:ascii="Verdana" w:hAnsi="Verdana" w:cs="Arial"/>
                          <w:b/>
                          <w:sz w:val="18"/>
                          <w:szCs w:val="18"/>
                          <w:u w:val="single"/>
                        </w:rPr>
                      </w:pPr>
                      <w:r w:rsidRPr="003D4A04">
                        <w:rPr>
                          <w:rFonts w:ascii="Verdana" w:hAnsi="Verdana" w:cs="Arial"/>
                          <w:b/>
                          <w:sz w:val="18"/>
                          <w:szCs w:val="18"/>
                          <w:u w:val="single"/>
                        </w:rPr>
                        <w:t>ACTION</w:t>
                      </w:r>
                    </w:p>
                    <w:p w14:paraId="76529E13" w14:textId="77777777" w:rsidR="008C0ED0" w:rsidRPr="003D4A04" w:rsidRDefault="008C0ED0" w:rsidP="008324E8">
                      <w:pPr>
                        <w:numPr>
                          <w:ilvl w:val="0"/>
                          <w:numId w:val="19"/>
                        </w:numPr>
                        <w:spacing w:after="0" w:line="240" w:lineRule="auto"/>
                        <w:rPr>
                          <w:rFonts w:ascii="Verdana" w:hAnsi="Verdana" w:cs="Arial"/>
                          <w:b/>
                          <w:sz w:val="18"/>
                          <w:szCs w:val="18"/>
                          <w:u w:val="single"/>
                        </w:rPr>
                      </w:pPr>
                      <w:r w:rsidRPr="003D4A04">
                        <w:rPr>
                          <w:rFonts w:ascii="Verdana" w:hAnsi="Verdana" w:cs="Arial"/>
                          <w:sz w:val="18"/>
                          <w:szCs w:val="18"/>
                        </w:rPr>
                        <w:t>Give __________________</w:t>
                      </w:r>
                    </w:p>
                    <w:p w14:paraId="5A8730CB" w14:textId="77777777" w:rsidR="008C0ED0" w:rsidRPr="003D4A04" w:rsidRDefault="008C0ED0" w:rsidP="0090163B">
                      <w:pPr>
                        <w:ind w:left="720"/>
                        <w:rPr>
                          <w:rFonts w:ascii="Verdana" w:hAnsi="Verdana" w:cs="Arial"/>
                          <w:sz w:val="18"/>
                          <w:szCs w:val="18"/>
                        </w:rPr>
                      </w:pPr>
                      <w:r w:rsidRPr="003D4A04">
                        <w:rPr>
                          <w:rFonts w:ascii="Verdana" w:hAnsi="Verdana" w:cs="Arial"/>
                          <w:sz w:val="18"/>
                          <w:szCs w:val="18"/>
                        </w:rPr>
                        <w:t>(Antihistamine) immediately</w:t>
                      </w:r>
                    </w:p>
                    <w:p w14:paraId="0F67B92F" w14:textId="77777777" w:rsidR="008C0ED0" w:rsidRPr="003D4A04" w:rsidRDefault="008C0ED0" w:rsidP="0090163B">
                      <w:pPr>
                        <w:ind w:left="720"/>
                        <w:rPr>
                          <w:rFonts w:ascii="Verdana" w:hAnsi="Verdana" w:cs="Arial"/>
                          <w:sz w:val="18"/>
                          <w:szCs w:val="18"/>
                        </w:rPr>
                      </w:pPr>
                    </w:p>
                    <w:p w14:paraId="193806F6" w14:textId="77777777" w:rsidR="008C0ED0" w:rsidRPr="003D4A04" w:rsidRDefault="008C0ED0" w:rsidP="008324E8">
                      <w:pPr>
                        <w:numPr>
                          <w:ilvl w:val="0"/>
                          <w:numId w:val="19"/>
                        </w:numPr>
                        <w:spacing w:after="0" w:line="240" w:lineRule="auto"/>
                        <w:rPr>
                          <w:rFonts w:ascii="Verdana" w:hAnsi="Verdana" w:cs="Arial"/>
                          <w:sz w:val="18"/>
                          <w:szCs w:val="18"/>
                        </w:rPr>
                      </w:pPr>
                      <w:r w:rsidRPr="003D4A04">
                        <w:rPr>
                          <w:rFonts w:ascii="Verdana" w:hAnsi="Verdana" w:cs="Arial"/>
                          <w:sz w:val="18"/>
                          <w:szCs w:val="18"/>
                        </w:rPr>
                        <w:t>Monitor child until you are happy he/she has returned to normal.</w:t>
                      </w:r>
                    </w:p>
                    <w:p w14:paraId="156FB867" w14:textId="77777777" w:rsidR="008C0ED0" w:rsidRDefault="008C0ED0" w:rsidP="0090163B">
                      <w:pPr>
                        <w:rPr>
                          <w:rFonts w:ascii="Arial" w:hAnsi="Arial" w:cs="Arial"/>
                        </w:rPr>
                      </w:pPr>
                    </w:p>
                    <w:p w14:paraId="7A020142" w14:textId="77777777" w:rsidR="008C0ED0" w:rsidRDefault="008C0ED0" w:rsidP="008324E8">
                      <w:pPr>
                        <w:numPr>
                          <w:ilvl w:val="0"/>
                          <w:numId w:val="19"/>
                        </w:numPr>
                        <w:spacing w:after="0" w:line="240" w:lineRule="auto"/>
                        <w:rPr>
                          <w:rFonts w:ascii="Arial" w:hAnsi="Arial" w:cs="Arial"/>
                        </w:rPr>
                      </w:pPr>
                      <w:r>
                        <w:rPr>
                          <w:rFonts w:ascii="Arial" w:hAnsi="Arial" w:cs="Arial"/>
                        </w:rPr>
                        <w:t>If symptoms worsen see –</w:t>
                      </w:r>
                    </w:p>
                    <w:p w14:paraId="39F749DF" w14:textId="77777777" w:rsidR="008C0ED0" w:rsidRPr="00BA62F9" w:rsidRDefault="008C0ED0" w:rsidP="0090163B">
                      <w:pPr>
                        <w:ind w:left="720"/>
                        <w:rPr>
                          <w:rFonts w:ascii="Arial" w:hAnsi="Arial" w:cs="Arial"/>
                          <w:b/>
                        </w:rPr>
                      </w:pPr>
                      <w:r>
                        <w:rPr>
                          <w:rFonts w:ascii="Arial" w:hAnsi="Arial" w:cs="Arial"/>
                          <w:b/>
                        </w:rPr>
                        <w:t>SEVERE REACTION</w:t>
                      </w:r>
                    </w:p>
                    <w:p w14:paraId="5ED9C474" w14:textId="77777777" w:rsidR="008C0ED0" w:rsidRPr="00BA62F9" w:rsidRDefault="008C0ED0" w:rsidP="0090163B">
                      <w:pPr>
                        <w:rPr>
                          <w:rFonts w:ascii="Arial" w:hAnsi="Arial" w:cs="Arial"/>
                        </w:rPr>
                      </w:pPr>
                    </w:p>
                  </w:txbxContent>
                </v:textbox>
              </v:shape>
            </w:pict>
          </mc:Fallback>
        </mc:AlternateContent>
      </w:r>
    </w:p>
    <w:p w14:paraId="1F190AA0" w14:textId="77777777" w:rsidR="0090163B" w:rsidRPr="003C4CD9" w:rsidRDefault="0090163B" w:rsidP="0090163B">
      <w:pPr>
        <w:rPr>
          <w:rFonts w:ascii="Verdana" w:hAnsi="Verdana" w:cs="Arial"/>
          <w:b/>
          <w:sz w:val="20"/>
          <w:szCs w:val="20"/>
          <w:u w:val="single"/>
        </w:rPr>
      </w:pPr>
      <w:r w:rsidRPr="003C4CD9">
        <w:rPr>
          <w:rFonts w:ascii="Verdana" w:hAnsi="Verdana" w:cs="Arial"/>
          <w:b/>
          <w:sz w:val="20"/>
          <w:szCs w:val="20"/>
          <w:u w:val="single"/>
        </w:rPr>
        <w:t>MILD REACTION</w:t>
      </w:r>
    </w:p>
    <w:p w14:paraId="1EB96C60" w14:textId="77777777" w:rsidR="0090163B" w:rsidRPr="003C4CD9" w:rsidRDefault="0090163B" w:rsidP="0090163B">
      <w:pPr>
        <w:rPr>
          <w:rFonts w:ascii="Verdana" w:hAnsi="Verdana" w:cs="Arial"/>
          <w:b/>
          <w:sz w:val="20"/>
          <w:szCs w:val="20"/>
          <w:u w:val="single"/>
        </w:rPr>
      </w:pPr>
    </w:p>
    <w:p w14:paraId="4A7F66F5" w14:textId="77777777" w:rsidR="0090163B" w:rsidRPr="003C4CD9" w:rsidRDefault="0090163B" w:rsidP="008324E8">
      <w:pPr>
        <w:numPr>
          <w:ilvl w:val="0"/>
          <w:numId w:val="18"/>
        </w:numPr>
        <w:spacing w:after="0" w:line="240" w:lineRule="auto"/>
        <w:rPr>
          <w:rFonts w:ascii="Verdana" w:hAnsi="Verdana" w:cs="Arial"/>
          <w:sz w:val="20"/>
          <w:szCs w:val="20"/>
        </w:rPr>
      </w:pPr>
      <w:r w:rsidRPr="003C4CD9">
        <w:rPr>
          <w:rFonts w:ascii="Verdana" w:hAnsi="Verdana" w:cs="Arial"/>
          <w:sz w:val="20"/>
          <w:szCs w:val="20"/>
        </w:rPr>
        <w:t>Generalised itching</w:t>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p>
    <w:p w14:paraId="149D94CE" w14:textId="77777777" w:rsidR="0090163B" w:rsidRPr="003C4CD9" w:rsidRDefault="0090163B" w:rsidP="008324E8">
      <w:pPr>
        <w:numPr>
          <w:ilvl w:val="0"/>
          <w:numId w:val="18"/>
        </w:numPr>
        <w:spacing w:after="0" w:line="240" w:lineRule="auto"/>
        <w:rPr>
          <w:rFonts w:ascii="Verdana" w:hAnsi="Verdana" w:cs="Arial"/>
          <w:sz w:val="20"/>
          <w:szCs w:val="20"/>
        </w:rPr>
      </w:pPr>
      <w:r w:rsidRPr="003C4CD9">
        <w:rPr>
          <w:rFonts w:ascii="Verdana" w:hAnsi="Verdana" w:cs="Arial"/>
          <w:noProof/>
          <w:sz w:val="20"/>
          <w:szCs w:val="20"/>
        </w:rPr>
        <mc:AlternateContent>
          <mc:Choice Requires="wps">
            <w:drawing>
              <wp:anchor distT="0" distB="0" distL="114300" distR="114300" simplePos="0" relativeHeight="251595776" behindDoc="0" locked="0" layoutInCell="1" allowOverlap="1" wp14:anchorId="07F0C8E6" wp14:editId="3B57D5BA">
                <wp:simplePos x="0" y="0"/>
                <wp:positionH relativeFrom="column">
                  <wp:posOffset>2400300</wp:posOffset>
                </wp:positionH>
                <wp:positionV relativeFrom="paragraph">
                  <wp:posOffset>17780</wp:posOffset>
                </wp:positionV>
                <wp:extent cx="457200" cy="342265"/>
                <wp:effectExtent l="7620" t="27305" r="11430" b="2095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265"/>
                        </a:xfrm>
                        <a:prstGeom prst="rightArrow">
                          <a:avLst>
                            <a:gd name="adj1" fmla="val 50000"/>
                            <a:gd name="adj2" fmla="val 333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979459C">
              <v:shapetype id="_x0000_t13" coordsize="21600,21600" o:spt="13" adj="16200,5400" path="m@0,l@0@1,0@1,0@2@0@2@0,21600,21600,10800xe" w14:anchorId="78A197B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6" style="position:absolute;margin-left:189pt;margin-top:1.4pt;width:36pt;height:26.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"/>
            </w:pict>
          </mc:Fallback>
        </mc:AlternateContent>
      </w:r>
      <w:r w:rsidRPr="003C4CD9">
        <w:rPr>
          <w:rFonts w:ascii="Verdana" w:hAnsi="Verdana" w:cs="Arial"/>
          <w:sz w:val="20"/>
          <w:szCs w:val="20"/>
        </w:rPr>
        <w:t>Mild swelling of lips or face</w:t>
      </w:r>
      <w:r w:rsidRPr="003C4CD9">
        <w:rPr>
          <w:rFonts w:ascii="Verdana" w:hAnsi="Verdana" w:cs="Arial"/>
          <w:sz w:val="20"/>
          <w:szCs w:val="20"/>
        </w:rPr>
        <w:tab/>
      </w:r>
      <w:r w:rsidRPr="003C4CD9">
        <w:rPr>
          <w:rFonts w:ascii="Verdana" w:hAnsi="Verdana" w:cs="Arial"/>
          <w:sz w:val="20"/>
          <w:szCs w:val="20"/>
        </w:rPr>
        <w:tab/>
      </w:r>
    </w:p>
    <w:p w14:paraId="7C626778" w14:textId="77777777" w:rsidR="0090163B" w:rsidRPr="003C4CD9" w:rsidRDefault="0090163B" w:rsidP="008324E8">
      <w:pPr>
        <w:numPr>
          <w:ilvl w:val="0"/>
          <w:numId w:val="18"/>
        </w:numPr>
        <w:spacing w:after="0" w:line="240" w:lineRule="auto"/>
        <w:rPr>
          <w:rFonts w:ascii="Verdana" w:hAnsi="Verdana" w:cs="Arial"/>
          <w:sz w:val="20"/>
          <w:szCs w:val="20"/>
        </w:rPr>
      </w:pPr>
      <w:r w:rsidRPr="003C4CD9">
        <w:rPr>
          <w:rFonts w:ascii="Verdana" w:hAnsi="Verdana" w:cs="Arial"/>
          <w:sz w:val="20"/>
          <w:szCs w:val="20"/>
        </w:rPr>
        <w:t>Feeling unwell/Nausea</w:t>
      </w:r>
    </w:p>
    <w:p w14:paraId="66284F1E" w14:textId="77777777" w:rsidR="0090163B" w:rsidRPr="003C4CD9" w:rsidRDefault="0090163B" w:rsidP="008324E8">
      <w:pPr>
        <w:numPr>
          <w:ilvl w:val="0"/>
          <w:numId w:val="18"/>
        </w:numPr>
        <w:spacing w:after="0" w:line="240" w:lineRule="auto"/>
        <w:rPr>
          <w:rFonts w:ascii="Verdana" w:hAnsi="Verdana" w:cs="Arial"/>
          <w:sz w:val="20"/>
          <w:szCs w:val="20"/>
        </w:rPr>
      </w:pPr>
      <w:r w:rsidRPr="003C4CD9">
        <w:rPr>
          <w:rFonts w:ascii="Verdana" w:hAnsi="Verdana" w:cs="Arial"/>
          <w:sz w:val="20"/>
          <w:szCs w:val="20"/>
        </w:rPr>
        <w:t>Vomiting</w:t>
      </w:r>
    </w:p>
    <w:p w14:paraId="33701AB9" w14:textId="77777777" w:rsidR="0090163B" w:rsidRPr="003C4CD9" w:rsidRDefault="0090163B" w:rsidP="0090163B">
      <w:pPr>
        <w:rPr>
          <w:rFonts w:ascii="Verdana" w:hAnsi="Verdana" w:cs="Arial"/>
          <w:sz w:val="20"/>
          <w:szCs w:val="20"/>
        </w:rPr>
      </w:pPr>
    </w:p>
    <w:p w14:paraId="6EBE0977" w14:textId="77777777" w:rsidR="0090163B" w:rsidRPr="003C4CD9" w:rsidRDefault="0090163B" w:rsidP="0090163B">
      <w:pPr>
        <w:rPr>
          <w:rFonts w:ascii="Verdana" w:hAnsi="Verdana" w:cs="Arial"/>
          <w:b/>
          <w:caps/>
          <w:sz w:val="20"/>
          <w:szCs w:val="20"/>
          <w:u w:val="single"/>
        </w:rPr>
      </w:pPr>
      <w:r w:rsidRPr="003C4CD9">
        <w:rPr>
          <w:rFonts w:ascii="Verdana" w:hAnsi="Verdana" w:cs="Arial"/>
          <w:b/>
          <w:caps/>
          <w:sz w:val="20"/>
          <w:szCs w:val="20"/>
          <w:u w:val="single"/>
        </w:rPr>
        <w:t>severe reaction</w:t>
      </w:r>
    </w:p>
    <w:p w14:paraId="0B7E0768" w14:textId="77777777" w:rsidR="0090163B" w:rsidRPr="003C4CD9" w:rsidRDefault="0090163B" w:rsidP="008324E8">
      <w:pPr>
        <w:numPr>
          <w:ilvl w:val="0"/>
          <w:numId w:val="20"/>
        </w:numPr>
        <w:spacing w:after="0" w:line="240" w:lineRule="auto"/>
        <w:rPr>
          <w:rFonts w:ascii="Verdana" w:hAnsi="Verdana" w:cs="Arial"/>
          <w:b/>
          <w:caps/>
          <w:sz w:val="20"/>
          <w:szCs w:val="20"/>
          <w:u w:val="single"/>
        </w:rPr>
      </w:pPr>
      <w:r w:rsidRPr="003C4CD9">
        <w:rPr>
          <w:rFonts w:ascii="Verdana" w:hAnsi="Verdana" w:cs="Arial"/>
          <w:sz w:val="20"/>
          <w:szCs w:val="20"/>
        </w:rPr>
        <w:t>Difficulty breathing/choking/coughing</w:t>
      </w:r>
    </w:p>
    <w:p w14:paraId="7CEEC6EB" w14:textId="77777777" w:rsidR="0090163B" w:rsidRPr="003C4CD9" w:rsidRDefault="0090163B" w:rsidP="008324E8">
      <w:pPr>
        <w:numPr>
          <w:ilvl w:val="0"/>
          <w:numId w:val="20"/>
        </w:numPr>
        <w:spacing w:after="0" w:line="240" w:lineRule="auto"/>
        <w:rPr>
          <w:rFonts w:ascii="Verdana" w:hAnsi="Verdana" w:cs="Arial"/>
          <w:b/>
          <w:caps/>
          <w:sz w:val="20"/>
          <w:szCs w:val="20"/>
          <w:u w:val="single"/>
        </w:rPr>
      </w:pPr>
      <w:r w:rsidRPr="003C4CD9">
        <w:rPr>
          <w:rFonts w:ascii="Verdana" w:hAnsi="Verdana" w:cs="Arial"/>
          <w:noProof/>
          <w:sz w:val="20"/>
          <w:szCs w:val="20"/>
        </w:rPr>
        <mc:AlternateContent>
          <mc:Choice Requires="wps">
            <w:drawing>
              <wp:anchor distT="0" distB="0" distL="114300" distR="114300" simplePos="0" relativeHeight="251657216" behindDoc="0" locked="0" layoutInCell="1" allowOverlap="1" wp14:anchorId="33AF26EC" wp14:editId="61750A38">
                <wp:simplePos x="0" y="0"/>
                <wp:positionH relativeFrom="column">
                  <wp:posOffset>2903220</wp:posOffset>
                </wp:positionH>
                <wp:positionV relativeFrom="paragraph">
                  <wp:posOffset>24765</wp:posOffset>
                </wp:positionV>
                <wp:extent cx="457835" cy="571500"/>
                <wp:effectExtent l="24765" t="12700" r="22225" b="15875"/>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571500"/>
                        </a:xfrm>
                        <a:prstGeom prst="downArrow">
                          <a:avLst>
                            <a:gd name="adj1" fmla="val 50000"/>
                            <a:gd name="adj2" fmla="val 312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AF81E86">
              <v:shapetype id="_x0000_t67" coordsize="21600,21600" o:spt="67" adj="16200,5400" path="m0@0l@1@0@1,0@2,0@2@0,21600@0,10800,21600xe" w14:anchorId="04F9C2D6">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5" style="position:absolute;margin-left:228.6pt;margin-top:1.95pt;width:36.0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"/>
            </w:pict>
          </mc:Fallback>
        </mc:AlternateContent>
      </w:r>
      <w:r w:rsidRPr="003C4CD9">
        <w:rPr>
          <w:rFonts w:ascii="Verdana" w:hAnsi="Verdana" w:cs="Arial"/>
          <w:sz w:val="20"/>
          <w:szCs w:val="20"/>
        </w:rPr>
        <w:t>Severe swelling of lips/eyes/face</w:t>
      </w:r>
    </w:p>
    <w:p w14:paraId="6F5210AA" w14:textId="77777777" w:rsidR="0090163B" w:rsidRPr="003C4CD9" w:rsidRDefault="0090163B" w:rsidP="008324E8">
      <w:pPr>
        <w:numPr>
          <w:ilvl w:val="0"/>
          <w:numId w:val="20"/>
        </w:numPr>
        <w:spacing w:after="0" w:line="240" w:lineRule="auto"/>
        <w:rPr>
          <w:rFonts w:ascii="Verdana" w:hAnsi="Verdana" w:cs="Arial"/>
          <w:b/>
          <w:caps/>
          <w:sz w:val="20"/>
          <w:szCs w:val="20"/>
          <w:u w:val="single"/>
        </w:rPr>
      </w:pPr>
      <w:r w:rsidRPr="003C4CD9">
        <w:rPr>
          <w:rFonts w:ascii="Verdana" w:hAnsi="Verdana" w:cs="Arial"/>
          <w:sz w:val="20"/>
          <w:szCs w:val="20"/>
        </w:rPr>
        <w:t>Pale/floppy</w:t>
      </w:r>
    </w:p>
    <w:p w14:paraId="3A564E28" w14:textId="77777777" w:rsidR="0090163B" w:rsidRPr="003C4CD9" w:rsidRDefault="0090163B" w:rsidP="008324E8">
      <w:pPr>
        <w:numPr>
          <w:ilvl w:val="0"/>
          <w:numId w:val="20"/>
        </w:numPr>
        <w:spacing w:after="0" w:line="240" w:lineRule="auto"/>
        <w:rPr>
          <w:rFonts w:ascii="Verdana" w:hAnsi="Verdana" w:cs="Arial"/>
          <w:b/>
          <w:caps/>
          <w:sz w:val="20"/>
          <w:szCs w:val="20"/>
          <w:u w:val="single"/>
        </w:rPr>
      </w:pPr>
      <w:r w:rsidRPr="003C4CD9">
        <w:rPr>
          <w:rFonts w:ascii="Verdana" w:hAnsi="Verdana" w:cs="Arial"/>
          <w:sz w:val="20"/>
          <w:szCs w:val="20"/>
        </w:rPr>
        <w:t>Collapsed/unconscious</w:t>
      </w:r>
      <w:r w:rsidRPr="003C4CD9">
        <w:rPr>
          <w:rFonts w:ascii="Verdana" w:hAnsi="Verdana" w:cs="Arial"/>
          <w:noProof/>
          <w:sz w:val="20"/>
          <w:szCs w:val="20"/>
        </w:rPr>
        <mc:AlternateContent>
          <mc:Choice Requires="wpc">
            <w:drawing>
              <wp:inline distT="0" distB="0" distL="0" distR="0" wp14:anchorId="6215E20E" wp14:editId="7C8E1982">
                <wp:extent cx="3611880" cy="114300"/>
                <wp:effectExtent l="4445" t="4445" r="3175"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a="http://schemas.openxmlformats.org/drawingml/2006/main" xmlns:pic="http://schemas.openxmlformats.org/drawingml/2006/picture" xmlns:a14="http://schemas.microsoft.com/office/drawing/2010/main">
            <w:pict w14:anchorId="15E18085">
              <v:group id="Canvas 4" style="width:284.4pt;height:9pt;mso-position-horizontal-relative:char;mso-position-vertical-relative:line" coordsize="36118,1143" o:spid="_x0000_s1026" editas="canvas" w14:anchorId="5D25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36118;height:1143;visibility:visible;mso-wrap-style:square" type="#_x0000_t75">
                  <v:fill o:detectmouseclick="t"/>
                  <v:path o:connecttype="none"/>
                </v:shape>
                <w10:anchorlock/>
              </v:group>
            </w:pict>
          </mc:Fallback>
        </mc:AlternateContent>
      </w:r>
    </w:p>
    <w:p w14:paraId="1C012CE0" w14:textId="77777777" w:rsidR="0090163B" w:rsidRPr="003C4CD9" w:rsidRDefault="0090163B" w:rsidP="0090163B">
      <w:pPr>
        <w:rPr>
          <w:rFonts w:ascii="Verdana" w:hAnsi="Verdana" w:cs="Arial"/>
          <w:b/>
          <w:caps/>
          <w:sz w:val="20"/>
          <w:szCs w:val="20"/>
          <w:u w:val="single"/>
        </w:rPr>
      </w:pPr>
    </w:p>
    <w:p w14:paraId="742346C4" w14:textId="77777777" w:rsidR="0090163B" w:rsidRPr="003C4CD9" w:rsidRDefault="0090163B" w:rsidP="0090163B">
      <w:pPr>
        <w:rPr>
          <w:rFonts w:ascii="Verdana" w:hAnsi="Verdana" w:cs="Arial"/>
          <w:b/>
          <w:caps/>
          <w:sz w:val="20"/>
          <w:szCs w:val="20"/>
          <w:u w:val="single"/>
        </w:rPr>
      </w:pPr>
    </w:p>
    <w:p w14:paraId="085ED2A7" w14:textId="77777777" w:rsidR="00D72B89" w:rsidRDefault="00D72B89">
      <w:pPr>
        <w:spacing w:after="0" w:line="240" w:lineRule="auto"/>
        <w:rPr>
          <w:rFonts w:ascii="Verdana" w:hAnsi="Verdana" w:cs="Arial"/>
          <w:b/>
          <w:caps/>
          <w:sz w:val="20"/>
          <w:szCs w:val="20"/>
          <w:u w:val="single"/>
        </w:rPr>
      </w:pPr>
      <w:r>
        <w:rPr>
          <w:rFonts w:ascii="Verdana" w:hAnsi="Verdana" w:cs="Arial"/>
          <w:b/>
          <w:caps/>
          <w:sz w:val="20"/>
          <w:szCs w:val="20"/>
          <w:u w:val="single"/>
        </w:rPr>
        <w:br w:type="page"/>
      </w:r>
    </w:p>
    <w:p w14:paraId="38C4177A" w14:textId="77777777" w:rsidR="0090163B" w:rsidRPr="003C4CD9" w:rsidRDefault="0090163B" w:rsidP="0090163B">
      <w:pPr>
        <w:rPr>
          <w:rFonts w:ascii="Verdana" w:hAnsi="Verdana" w:cs="Arial"/>
          <w:b/>
          <w:caps/>
          <w:sz w:val="20"/>
          <w:szCs w:val="20"/>
          <w:u w:val="single"/>
        </w:rPr>
      </w:pPr>
      <w:r w:rsidRPr="003C4CD9">
        <w:rPr>
          <w:rFonts w:ascii="Verdana" w:hAnsi="Verdana" w:cs="Arial"/>
          <w:b/>
          <w:caps/>
          <w:sz w:val="20"/>
          <w:szCs w:val="20"/>
          <w:u w:val="single"/>
        </w:rPr>
        <w:lastRenderedPageBreak/>
        <w:t>ACTIONS</w:t>
      </w:r>
    </w:p>
    <w:p w14:paraId="55C56FBF" w14:textId="77777777" w:rsidR="0090163B" w:rsidRPr="003C4CD9" w:rsidRDefault="0090163B" w:rsidP="0090163B">
      <w:pPr>
        <w:rPr>
          <w:rFonts w:ascii="Verdana" w:hAnsi="Verdana" w:cs="Arial"/>
          <w:b/>
          <w:caps/>
          <w:sz w:val="20"/>
          <w:szCs w:val="20"/>
          <w:u w:val="single"/>
        </w:rPr>
      </w:pPr>
    </w:p>
    <w:p w14:paraId="125CD6B8" w14:textId="77777777" w:rsidR="0090163B" w:rsidRPr="003C4CD9" w:rsidRDefault="0090163B" w:rsidP="008324E8">
      <w:pPr>
        <w:numPr>
          <w:ilvl w:val="0"/>
          <w:numId w:val="21"/>
        </w:numPr>
        <w:spacing w:after="0" w:line="240" w:lineRule="auto"/>
        <w:jc w:val="both"/>
        <w:rPr>
          <w:rFonts w:ascii="Verdana" w:hAnsi="Verdana" w:cs="Arial"/>
          <w:caps/>
          <w:sz w:val="20"/>
          <w:szCs w:val="20"/>
          <w:u w:val="single"/>
        </w:rPr>
      </w:pPr>
      <w:r w:rsidRPr="003C4CD9">
        <w:rPr>
          <w:rFonts w:ascii="Verdana" w:hAnsi="Verdana" w:cs="Arial"/>
          <w:sz w:val="20"/>
          <w:szCs w:val="20"/>
        </w:rPr>
        <w:t xml:space="preserve">Get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rPr>
        <w:t>EpiPen® out and send someone to telephone 999 and tell the operator that the child is having an</w:t>
      </w:r>
    </w:p>
    <w:p w14:paraId="7021BE74" w14:textId="77777777" w:rsidR="00C66C15" w:rsidRDefault="00C66C15" w:rsidP="0090163B">
      <w:pPr>
        <w:jc w:val="center"/>
        <w:rPr>
          <w:rFonts w:ascii="Verdana" w:hAnsi="Verdana" w:cs="Arial"/>
          <w:b/>
          <w:sz w:val="20"/>
          <w:szCs w:val="20"/>
        </w:rPr>
      </w:pPr>
    </w:p>
    <w:p w14:paraId="0EA60CA4" w14:textId="00665043" w:rsidR="0090163B" w:rsidRPr="003C4CD9" w:rsidRDefault="0090163B" w:rsidP="0090163B">
      <w:pPr>
        <w:jc w:val="center"/>
        <w:rPr>
          <w:rFonts w:ascii="Verdana" w:hAnsi="Verdana" w:cs="Arial"/>
          <w:b/>
          <w:sz w:val="20"/>
          <w:szCs w:val="20"/>
        </w:rPr>
      </w:pPr>
      <w:r w:rsidRPr="003C4CD9">
        <w:rPr>
          <w:rFonts w:ascii="Verdana" w:hAnsi="Verdana" w:cs="Arial"/>
          <w:b/>
          <w:sz w:val="20"/>
          <w:szCs w:val="20"/>
        </w:rPr>
        <w:t>‘ANAPHYLACTIC REACTION’</w:t>
      </w:r>
    </w:p>
    <w:p w14:paraId="133FA11C" w14:textId="77777777" w:rsidR="0090163B" w:rsidRPr="003C4CD9" w:rsidRDefault="0090163B" w:rsidP="008324E8">
      <w:pPr>
        <w:numPr>
          <w:ilvl w:val="0"/>
          <w:numId w:val="21"/>
        </w:numPr>
        <w:spacing w:after="0" w:line="240" w:lineRule="auto"/>
        <w:jc w:val="both"/>
        <w:rPr>
          <w:rFonts w:ascii="Verdana" w:hAnsi="Verdana" w:cs="Arial"/>
          <w:caps/>
          <w:sz w:val="20"/>
          <w:szCs w:val="20"/>
          <w:u w:val="single"/>
        </w:rPr>
      </w:pPr>
      <w:r w:rsidRPr="003C4CD9">
        <w:rPr>
          <w:rFonts w:ascii="Verdana" w:hAnsi="Verdana" w:cs="Arial"/>
          <w:caps/>
          <w:sz w:val="20"/>
          <w:szCs w:val="20"/>
        </w:rPr>
        <w:t>S</w:t>
      </w:r>
      <w:r w:rsidRPr="003C4CD9">
        <w:rPr>
          <w:rFonts w:ascii="Verdana" w:hAnsi="Verdana" w:cs="Arial"/>
          <w:sz w:val="20"/>
          <w:szCs w:val="20"/>
        </w:rPr>
        <w:t>it or lay child on floor.</w:t>
      </w:r>
    </w:p>
    <w:p w14:paraId="0B146520" w14:textId="77777777" w:rsidR="0090163B" w:rsidRPr="003C4CD9" w:rsidRDefault="0090163B" w:rsidP="0090163B">
      <w:pPr>
        <w:spacing w:after="0" w:line="240" w:lineRule="auto"/>
        <w:ind w:left="360"/>
        <w:jc w:val="both"/>
        <w:rPr>
          <w:rFonts w:ascii="Verdana" w:hAnsi="Verdana" w:cs="Arial"/>
          <w:caps/>
          <w:sz w:val="20"/>
          <w:szCs w:val="20"/>
          <w:u w:val="single"/>
        </w:rPr>
      </w:pPr>
    </w:p>
    <w:p w14:paraId="287827B6" w14:textId="77777777" w:rsidR="0090163B" w:rsidRPr="003C4CD9" w:rsidRDefault="0090163B" w:rsidP="008324E8">
      <w:pPr>
        <w:numPr>
          <w:ilvl w:val="0"/>
          <w:numId w:val="21"/>
        </w:numPr>
        <w:spacing w:after="0" w:line="240" w:lineRule="auto"/>
        <w:jc w:val="both"/>
        <w:rPr>
          <w:rFonts w:ascii="Verdana" w:hAnsi="Verdana" w:cs="Arial"/>
          <w:caps/>
          <w:sz w:val="20"/>
          <w:szCs w:val="20"/>
          <w:u w:val="single"/>
        </w:rPr>
      </w:pPr>
      <w:r w:rsidRPr="003C4CD9">
        <w:rPr>
          <w:rFonts w:ascii="Verdana" w:hAnsi="Verdana" w:cs="Arial"/>
          <w:sz w:val="20"/>
          <w:szCs w:val="20"/>
        </w:rPr>
        <w:t>Take EpiPen® and remove grey safety cap.</w:t>
      </w:r>
    </w:p>
    <w:p w14:paraId="2498359B" w14:textId="77777777" w:rsidR="0090163B" w:rsidRPr="003C4CD9" w:rsidRDefault="0090163B" w:rsidP="0090163B">
      <w:pPr>
        <w:spacing w:after="0" w:line="240" w:lineRule="auto"/>
        <w:jc w:val="both"/>
        <w:rPr>
          <w:rFonts w:ascii="Verdana" w:hAnsi="Verdana" w:cs="Arial"/>
          <w:caps/>
          <w:sz w:val="20"/>
          <w:szCs w:val="20"/>
          <w:u w:val="single"/>
        </w:rPr>
      </w:pPr>
    </w:p>
    <w:p w14:paraId="7E4D2F88" w14:textId="77777777" w:rsidR="0090163B" w:rsidRPr="003C4CD9" w:rsidRDefault="0090163B" w:rsidP="008324E8">
      <w:pPr>
        <w:numPr>
          <w:ilvl w:val="0"/>
          <w:numId w:val="21"/>
        </w:numPr>
        <w:spacing w:after="0" w:line="240" w:lineRule="auto"/>
        <w:jc w:val="both"/>
        <w:rPr>
          <w:rFonts w:ascii="Verdana" w:hAnsi="Verdana" w:cs="Arial"/>
          <w:caps/>
          <w:sz w:val="20"/>
          <w:szCs w:val="20"/>
          <w:u w:val="single"/>
        </w:rPr>
      </w:pPr>
      <w:r w:rsidRPr="003C4CD9">
        <w:rPr>
          <w:rFonts w:ascii="Verdana" w:hAnsi="Verdana" w:cs="Arial"/>
          <w:sz w:val="20"/>
          <w:szCs w:val="20"/>
        </w:rPr>
        <w:t>Hold EpiPen® approximately 10cm away from outer thigh.</w:t>
      </w:r>
    </w:p>
    <w:p w14:paraId="72256565" w14:textId="77777777" w:rsidR="0090163B" w:rsidRPr="003C4CD9" w:rsidRDefault="0090163B" w:rsidP="0090163B">
      <w:pPr>
        <w:spacing w:after="0" w:line="240" w:lineRule="auto"/>
        <w:jc w:val="both"/>
        <w:rPr>
          <w:rFonts w:ascii="Verdana" w:hAnsi="Verdana" w:cs="Arial"/>
          <w:caps/>
          <w:sz w:val="20"/>
          <w:szCs w:val="20"/>
          <w:u w:val="single"/>
        </w:rPr>
      </w:pPr>
    </w:p>
    <w:p w14:paraId="1FAFD099" w14:textId="77777777" w:rsidR="0090163B" w:rsidRPr="003C4CD9" w:rsidRDefault="0090163B" w:rsidP="008324E8">
      <w:pPr>
        <w:numPr>
          <w:ilvl w:val="0"/>
          <w:numId w:val="21"/>
        </w:numPr>
        <w:spacing w:after="0" w:line="240" w:lineRule="auto"/>
        <w:jc w:val="both"/>
        <w:rPr>
          <w:rFonts w:ascii="Verdana" w:hAnsi="Verdana" w:cs="Arial"/>
          <w:caps/>
          <w:sz w:val="20"/>
          <w:szCs w:val="20"/>
          <w:u w:val="single"/>
        </w:rPr>
      </w:pPr>
      <w:r w:rsidRPr="003C4CD9">
        <w:rPr>
          <w:rFonts w:ascii="Verdana" w:hAnsi="Verdana" w:cs="Arial"/>
          <w:sz w:val="20"/>
          <w:szCs w:val="20"/>
        </w:rPr>
        <w:t xml:space="preserve">Swing and jab black tip of EpiPen® firmly into outer thigh.  MAKE SURE A CLICK IS HEARD AND HOLD IN PLACE FOR 10 SECONDS. </w:t>
      </w:r>
    </w:p>
    <w:p w14:paraId="36E24FA1" w14:textId="77777777" w:rsidR="0090163B" w:rsidRPr="003C4CD9" w:rsidRDefault="0090163B" w:rsidP="0090163B">
      <w:pPr>
        <w:spacing w:after="0" w:line="240" w:lineRule="auto"/>
        <w:jc w:val="both"/>
        <w:rPr>
          <w:rFonts w:ascii="Verdana" w:hAnsi="Verdana" w:cs="Arial"/>
          <w:caps/>
          <w:sz w:val="20"/>
          <w:szCs w:val="20"/>
          <w:u w:val="single"/>
        </w:rPr>
      </w:pPr>
    </w:p>
    <w:p w14:paraId="2315A95C" w14:textId="77777777" w:rsidR="0090163B" w:rsidRPr="003C4CD9" w:rsidRDefault="0090163B" w:rsidP="008324E8">
      <w:pPr>
        <w:numPr>
          <w:ilvl w:val="0"/>
          <w:numId w:val="21"/>
        </w:numPr>
        <w:spacing w:after="0" w:line="240" w:lineRule="auto"/>
        <w:jc w:val="both"/>
        <w:rPr>
          <w:rFonts w:ascii="Verdana" w:hAnsi="Verdana" w:cs="Arial"/>
          <w:caps/>
          <w:sz w:val="20"/>
          <w:szCs w:val="20"/>
          <w:u w:val="single"/>
        </w:rPr>
      </w:pPr>
      <w:r w:rsidRPr="003C4CD9">
        <w:rPr>
          <w:rFonts w:ascii="Verdana" w:hAnsi="Verdana" w:cs="Arial"/>
          <w:sz w:val="20"/>
          <w:szCs w:val="20"/>
        </w:rPr>
        <w:t xml:space="preserve">Remain with the child until ambulance arrives. </w:t>
      </w:r>
    </w:p>
    <w:p w14:paraId="110EE80C" w14:textId="77777777" w:rsidR="0090163B" w:rsidRPr="003C4CD9" w:rsidRDefault="0090163B" w:rsidP="0090163B">
      <w:pPr>
        <w:spacing w:after="0" w:line="240" w:lineRule="auto"/>
        <w:jc w:val="both"/>
        <w:rPr>
          <w:rFonts w:ascii="Verdana" w:hAnsi="Verdana" w:cs="Arial"/>
          <w:caps/>
          <w:sz w:val="20"/>
          <w:szCs w:val="20"/>
          <w:u w:val="single"/>
        </w:rPr>
      </w:pPr>
      <w:r w:rsidRPr="003C4CD9">
        <w:rPr>
          <w:rFonts w:ascii="Verdana" w:hAnsi="Verdana" w:cs="Arial"/>
          <w:sz w:val="20"/>
          <w:szCs w:val="20"/>
        </w:rPr>
        <w:t xml:space="preserve"> </w:t>
      </w:r>
    </w:p>
    <w:p w14:paraId="03E8BBA0" w14:textId="77777777" w:rsidR="0090163B" w:rsidRPr="003C4CD9" w:rsidRDefault="0090163B" w:rsidP="008324E8">
      <w:pPr>
        <w:numPr>
          <w:ilvl w:val="0"/>
          <w:numId w:val="21"/>
        </w:numPr>
        <w:spacing w:after="0" w:line="240" w:lineRule="auto"/>
        <w:jc w:val="both"/>
        <w:rPr>
          <w:rFonts w:ascii="Verdana" w:hAnsi="Verdana" w:cs="Arial"/>
          <w:caps/>
          <w:sz w:val="20"/>
          <w:szCs w:val="20"/>
          <w:u w:val="single"/>
        </w:rPr>
      </w:pPr>
      <w:r w:rsidRPr="003C4CD9">
        <w:rPr>
          <w:rFonts w:ascii="Verdana" w:hAnsi="Verdana" w:cs="Arial"/>
          <w:sz w:val="20"/>
          <w:szCs w:val="20"/>
        </w:rPr>
        <w:t>Place used EpiPen® into container without touching the needle.</w:t>
      </w:r>
    </w:p>
    <w:p w14:paraId="1272A37F" w14:textId="77777777" w:rsidR="0090163B" w:rsidRPr="003C4CD9" w:rsidRDefault="0090163B" w:rsidP="0090163B">
      <w:pPr>
        <w:spacing w:after="0" w:line="240" w:lineRule="auto"/>
        <w:jc w:val="both"/>
        <w:rPr>
          <w:rFonts w:ascii="Verdana" w:hAnsi="Verdana" w:cs="Arial"/>
          <w:caps/>
          <w:sz w:val="20"/>
          <w:szCs w:val="20"/>
          <w:u w:val="single"/>
        </w:rPr>
      </w:pPr>
    </w:p>
    <w:p w14:paraId="52F705B8" w14:textId="77777777" w:rsidR="0090163B" w:rsidRPr="003C4CD9" w:rsidRDefault="0090163B" w:rsidP="008324E8">
      <w:pPr>
        <w:numPr>
          <w:ilvl w:val="0"/>
          <w:numId w:val="21"/>
        </w:numPr>
        <w:spacing w:after="0" w:line="240" w:lineRule="auto"/>
        <w:jc w:val="both"/>
        <w:rPr>
          <w:rFonts w:ascii="Verdana" w:hAnsi="Verdana" w:cs="Arial"/>
          <w:sz w:val="20"/>
          <w:szCs w:val="20"/>
        </w:rPr>
      </w:pPr>
      <w:r w:rsidRPr="003C4CD9">
        <w:rPr>
          <w:rFonts w:ascii="Verdana" w:hAnsi="Verdana" w:cs="Arial"/>
          <w:sz w:val="20"/>
          <w:szCs w:val="20"/>
        </w:rPr>
        <w:t>Contact parent/carer as overleaf.</w:t>
      </w:r>
    </w:p>
    <w:p w14:paraId="69A341BA" w14:textId="77777777" w:rsidR="0090163B" w:rsidRPr="003C4CD9" w:rsidRDefault="0090163B" w:rsidP="0090163B">
      <w:pPr>
        <w:ind w:left="360"/>
        <w:rPr>
          <w:rFonts w:ascii="Verdana" w:hAnsi="Verdana" w:cs="Arial"/>
          <w:b/>
          <w:sz w:val="20"/>
          <w:szCs w:val="20"/>
        </w:rPr>
      </w:pPr>
    </w:p>
    <w:p w14:paraId="371D6D43" w14:textId="77777777" w:rsidR="00D72B89" w:rsidRDefault="00D72B89">
      <w:pPr>
        <w:spacing w:after="0" w:line="240" w:lineRule="auto"/>
        <w:rPr>
          <w:rFonts w:ascii="Verdana" w:hAnsi="Verdana" w:cs="Arial"/>
          <w:b/>
          <w:u w:val="single"/>
        </w:rPr>
      </w:pPr>
      <w:r>
        <w:rPr>
          <w:rFonts w:ascii="Verdana" w:hAnsi="Verdana" w:cs="Arial"/>
          <w:b/>
          <w:u w:val="single"/>
        </w:rPr>
        <w:br w:type="page"/>
      </w:r>
    </w:p>
    <w:p w14:paraId="7EF5845E" w14:textId="77777777" w:rsidR="0090163B" w:rsidRPr="003C4CD9" w:rsidRDefault="0090163B" w:rsidP="0090163B">
      <w:pPr>
        <w:rPr>
          <w:rFonts w:ascii="Verdana" w:hAnsi="Verdana" w:cs="Arial"/>
          <w:b/>
          <w:u w:val="single"/>
        </w:rPr>
      </w:pPr>
      <w:r w:rsidRPr="003C4CD9">
        <w:rPr>
          <w:rFonts w:ascii="Verdana" w:hAnsi="Verdana" w:cs="Arial"/>
          <w:b/>
          <w:u w:val="single"/>
        </w:rPr>
        <w:lastRenderedPageBreak/>
        <w:t>Emergency Contact Numbers</w:t>
      </w:r>
    </w:p>
    <w:p w14:paraId="2BE412F8" w14:textId="77777777" w:rsidR="0090163B" w:rsidRPr="003C4CD9" w:rsidRDefault="0090163B" w:rsidP="0090163B">
      <w:pPr>
        <w:rPr>
          <w:rFonts w:ascii="Verdana" w:hAnsi="Verdana" w:cs="Arial"/>
          <w:b/>
          <w:sz w:val="20"/>
          <w:szCs w:val="20"/>
          <w:u w:val="single"/>
        </w:rPr>
      </w:pPr>
    </w:p>
    <w:p w14:paraId="67B881A4" w14:textId="77777777" w:rsidR="0090163B" w:rsidRPr="003C4CD9" w:rsidRDefault="0090163B" w:rsidP="0090163B">
      <w:pPr>
        <w:rPr>
          <w:rFonts w:ascii="Verdana" w:hAnsi="Verdana" w:cs="Arial"/>
          <w:b/>
          <w:sz w:val="20"/>
          <w:szCs w:val="20"/>
          <w:u w:val="single"/>
        </w:rPr>
      </w:pPr>
      <w:r w:rsidRPr="003C4CD9">
        <w:rPr>
          <w:rFonts w:ascii="Verdana" w:hAnsi="Verdana" w:cs="Arial"/>
          <w:b/>
          <w:sz w:val="20"/>
          <w:szCs w:val="20"/>
        </w:rPr>
        <w:t>Mother:</w:t>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2C5270B5" w14:textId="77777777" w:rsidR="0090163B" w:rsidRPr="003C4CD9" w:rsidRDefault="0090163B" w:rsidP="0090163B">
      <w:pPr>
        <w:rPr>
          <w:rFonts w:ascii="Verdana" w:hAnsi="Verdana" w:cs="Arial"/>
          <w:b/>
          <w:sz w:val="20"/>
          <w:szCs w:val="20"/>
          <w:u w:val="single"/>
        </w:rPr>
      </w:pPr>
    </w:p>
    <w:p w14:paraId="71BA9A74" w14:textId="77777777" w:rsidR="0090163B" w:rsidRPr="003C4CD9" w:rsidRDefault="0090163B" w:rsidP="0090163B">
      <w:pPr>
        <w:rPr>
          <w:rFonts w:ascii="Verdana" w:hAnsi="Verdana" w:cs="Arial"/>
          <w:b/>
          <w:sz w:val="20"/>
          <w:szCs w:val="20"/>
          <w:u w:val="single"/>
        </w:rPr>
      </w:pPr>
      <w:r w:rsidRPr="003C4CD9">
        <w:rPr>
          <w:rFonts w:ascii="Verdana" w:hAnsi="Verdana" w:cs="Arial"/>
          <w:b/>
          <w:sz w:val="20"/>
          <w:szCs w:val="20"/>
        </w:rPr>
        <w:t>Father:</w:t>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1EC45804" w14:textId="77777777" w:rsidR="0090163B" w:rsidRPr="003C4CD9" w:rsidRDefault="0090163B" w:rsidP="0090163B">
      <w:pPr>
        <w:rPr>
          <w:rFonts w:ascii="Verdana" w:hAnsi="Verdana" w:cs="Arial"/>
          <w:b/>
          <w:sz w:val="20"/>
          <w:szCs w:val="20"/>
          <w:u w:val="single"/>
        </w:rPr>
      </w:pPr>
    </w:p>
    <w:p w14:paraId="6D715F4D" w14:textId="77777777" w:rsidR="0090163B" w:rsidRPr="003C4CD9" w:rsidRDefault="0090163B" w:rsidP="0090163B">
      <w:pPr>
        <w:rPr>
          <w:rFonts w:ascii="Verdana" w:hAnsi="Verdana" w:cs="Arial"/>
          <w:b/>
          <w:sz w:val="20"/>
          <w:szCs w:val="20"/>
          <w:u w:val="single"/>
        </w:rPr>
      </w:pPr>
      <w:r w:rsidRPr="003C4CD9">
        <w:rPr>
          <w:rFonts w:ascii="Verdana" w:hAnsi="Verdana" w:cs="Arial"/>
          <w:b/>
          <w:sz w:val="20"/>
          <w:szCs w:val="20"/>
        </w:rPr>
        <w:t>Other:</w:t>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3162029C" w14:textId="77777777" w:rsidR="0090163B" w:rsidRPr="003C4CD9" w:rsidRDefault="0090163B" w:rsidP="0090163B">
      <w:pPr>
        <w:rPr>
          <w:rFonts w:ascii="Verdana" w:hAnsi="Verdana" w:cs="Arial"/>
          <w:sz w:val="20"/>
          <w:szCs w:val="20"/>
        </w:rPr>
      </w:pPr>
    </w:p>
    <w:p w14:paraId="180AFB68" w14:textId="7C6FD547"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Signed </w:t>
      </w:r>
      <w:r w:rsidR="004836C3">
        <w:rPr>
          <w:rFonts w:ascii="Verdana" w:hAnsi="Verdana" w:cs="Arial"/>
          <w:sz w:val="20"/>
          <w:szCs w:val="20"/>
        </w:rPr>
        <w:t>Headteacher/Principal</w:t>
      </w:r>
      <w:r w:rsidRPr="003C4CD9">
        <w:rPr>
          <w:rFonts w:ascii="Verdana" w:hAnsi="Verdana" w:cs="Arial"/>
          <w:sz w:val="20"/>
          <w:szCs w:val="20"/>
        </w:rPr>
        <w:t xml:space="preserve">: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rPr>
        <w:t xml:space="preserve">Print Name: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785B8B5C" w14:textId="77777777" w:rsidR="0090163B" w:rsidRPr="003C4CD9" w:rsidRDefault="0090163B" w:rsidP="0090163B">
      <w:pPr>
        <w:rPr>
          <w:rFonts w:ascii="Verdana" w:hAnsi="Verdana" w:cs="Arial"/>
          <w:sz w:val="20"/>
          <w:szCs w:val="20"/>
        </w:rPr>
      </w:pPr>
    </w:p>
    <w:p w14:paraId="6AFE4CAB" w14:textId="77777777"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Signed parent/guardian: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rPr>
        <w:t xml:space="preserve"> Print Name: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38D02CE4" w14:textId="77777777" w:rsidR="0090163B" w:rsidRPr="003C4CD9" w:rsidRDefault="0090163B" w:rsidP="0090163B">
      <w:pPr>
        <w:rPr>
          <w:rFonts w:ascii="Verdana" w:hAnsi="Verdana" w:cs="Arial"/>
          <w:sz w:val="20"/>
          <w:szCs w:val="20"/>
        </w:rPr>
      </w:pPr>
    </w:p>
    <w:p w14:paraId="2556E88B" w14:textId="77777777"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Relationship to child: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rPr>
        <w:t xml:space="preserve">Date agreed: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1223DB70" w14:textId="77777777" w:rsidR="0090163B" w:rsidRPr="003C4CD9" w:rsidRDefault="0090163B" w:rsidP="0090163B">
      <w:pPr>
        <w:rPr>
          <w:rFonts w:ascii="Verdana" w:hAnsi="Verdana" w:cs="Arial"/>
          <w:sz w:val="20"/>
          <w:szCs w:val="20"/>
        </w:rPr>
      </w:pPr>
    </w:p>
    <w:p w14:paraId="04A62159" w14:textId="3A406853"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Signed </w:t>
      </w:r>
      <w:r w:rsidR="00C66C15" w:rsidRPr="003C4CD9">
        <w:rPr>
          <w:rFonts w:ascii="Verdana" w:hAnsi="Verdana" w:cs="Arial"/>
          <w:sz w:val="20"/>
          <w:szCs w:val="20"/>
        </w:rPr>
        <w:t>Paediatrician</w:t>
      </w:r>
      <w:r w:rsidRPr="003C4CD9">
        <w:rPr>
          <w:rFonts w:ascii="Verdana" w:hAnsi="Verdana" w:cs="Arial"/>
          <w:sz w:val="20"/>
          <w:szCs w:val="20"/>
        </w:rPr>
        <w:t xml:space="preserve">/GP: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rPr>
        <w:t xml:space="preserve">Print Name: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7459F5A5" w14:textId="77777777" w:rsidR="0090163B" w:rsidRPr="003C4CD9" w:rsidRDefault="0090163B" w:rsidP="0090163B">
      <w:pPr>
        <w:rPr>
          <w:rFonts w:ascii="Verdana" w:hAnsi="Verdana" w:cs="Arial"/>
          <w:sz w:val="20"/>
          <w:szCs w:val="20"/>
        </w:rPr>
      </w:pPr>
    </w:p>
    <w:p w14:paraId="3A31C27D" w14:textId="77777777"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Care Plan written by: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rPr>
        <w:t xml:space="preserve">Print Name: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21FEFF84" w14:textId="77777777" w:rsidR="0090163B" w:rsidRPr="003C4CD9" w:rsidRDefault="0090163B" w:rsidP="0090163B">
      <w:pPr>
        <w:rPr>
          <w:rFonts w:ascii="Verdana" w:hAnsi="Verdana" w:cs="Arial"/>
          <w:sz w:val="20"/>
          <w:szCs w:val="20"/>
        </w:rPr>
      </w:pPr>
    </w:p>
    <w:p w14:paraId="4E9D3714" w14:textId="77777777" w:rsidR="0090163B" w:rsidRPr="003C4CD9" w:rsidRDefault="0090163B" w:rsidP="0090163B">
      <w:pPr>
        <w:rPr>
          <w:rFonts w:ascii="Verdana" w:hAnsi="Verdana" w:cs="Arial"/>
          <w:sz w:val="20"/>
          <w:szCs w:val="20"/>
        </w:rPr>
      </w:pPr>
      <w:r w:rsidRPr="003C4CD9">
        <w:rPr>
          <w:rFonts w:ascii="Verdana" w:hAnsi="Verdana" w:cs="Arial"/>
          <w:sz w:val="20"/>
          <w:szCs w:val="20"/>
        </w:rPr>
        <w:t xml:space="preserve">Designation: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rPr>
        <w:tab/>
      </w:r>
    </w:p>
    <w:p w14:paraId="0056E917" w14:textId="77777777" w:rsidR="0090163B" w:rsidRPr="003C4CD9" w:rsidRDefault="0090163B" w:rsidP="0090163B">
      <w:pPr>
        <w:rPr>
          <w:rFonts w:ascii="Verdana" w:hAnsi="Verdana" w:cs="Arial"/>
          <w:sz w:val="20"/>
          <w:szCs w:val="20"/>
          <w:u w:val="single"/>
        </w:rPr>
      </w:pPr>
      <w:r w:rsidRPr="003C4CD9">
        <w:rPr>
          <w:rFonts w:ascii="Verdana" w:hAnsi="Verdana" w:cs="Arial"/>
          <w:sz w:val="20"/>
          <w:szCs w:val="20"/>
        </w:rPr>
        <w:t xml:space="preserve">Date of review: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p>
    <w:p w14:paraId="2138BD45" w14:textId="77777777" w:rsidR="00D72B89" w:rsidRDefault="00D72B8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883"/>
        <w:gridCol w:w="1642"/>
        <w:gridCol w:w="3787"/>
        <w:gridCol w:w="2340"/>
      </w:tblGrid>
      <w:tr w:rsidR="0090163B" w:rsidRPr="003C4CD9" w14:paraId="5C4D76D5" w14:textId="77777777" w:rsidTr="008A7499">
        <w:tc>
          <w:tcPr>
            <w:tcW w:w="816" w:type="dxa"/>
          </w:tcPr>
          <w:p w14:paraId="18C1D677" w14:textId="77777777" w:rsidR="0090163B" w:rsidRPr="003C4CD9" w:rsidRDefault="0090163B" w:rsidP="008A7499">
            <w:pPr>
              <w:rPr>
                <w:rFonts w:ascii="Verdana" w:hAnsi="Verdana" w:cs="Arial"/>
                <w:b/>
                <w:sz w:val="20"/>
                <w:szCs w:val="20"/>
              </w:rPr>
            </w:pPr>
            <w:r w:rsidRPr="003C4CD9">
              <w:rPr>
                <w:rFonts w:ascii="Verdana" w:hAnsi="Verdana" w:cs="Arial"/>
                <w:b/>
                <w:sz w:val="20"/>
                <w:szCs w:val="20"/>
              </w:rPr>
              <w:lastRenderedPageBreak/>
              <w:t>Date</w:t>
            </w:r>
          </w:p>
        </w:tc>
        <w:tc>
          <w:tcPr>
            <w:tcW w:w="883" w:type="dxa"/>
          </w:tcPr>
          <w:p w14:paraId="5F4D3F49" w14:textId="77777777" w:rsidR="0090163B" w:rsidRPr="003C4CD9" w:rsidRDefault="0090163B" w:rsidP="008A7499">
            <w:pPr>
              <w:rPr>
                <w:rFonts w:ascii="Verdana" w:hAnsi="Verdana" w:cs="Arial"/>
                <w:b/>
                <w:sz w:val="20"/>
                <w:szCs w:val="20"/>
              </w:rPr>
            </w:pPr>
            <w:r w:rsidRPr="003C4CD9">
              <w:rPr>
                <w:rFonts w:ascii="Verdana" w:hAnsi="Verdana" w:cs="Arial"/>
                <w:b/>
                <w:sz w:val="20"/>
                <w:szCs w:val="20"/>
              </w:rPr>
              <w:t>Time</w:t>
            </w:r>
          </w:p>
        </w:tc>
        <w:tc>
          <w:tcPr>
            <w:tcW w:w="1642" w:type="dxa"/>
          </w:tcPr>
          <w:p w14:paraId="3181CC3B" w14:textId="77777777" w:rsidR="0090163B" w:rsidRPr="003C4CD9" w:rsidRDefault="0090163B" w:rsidP="008A7499">
            <w:pPr>
              <w:rPr>
                <w:rFonts w:ascii="Verdana" w:hAnsi="Verdana" w:cs="Arial"/>
                <w:b/>
                <w:sz w:val="20"/>
                <w:szCs w:val="20"/>
              </w:rPr>
            </w:pPr>
            <w:r w:rsidRPr="003C4CD9">
              <w:rPr>
                <w:rFonts w:ascii="Verdana" w:hAnsi="Verdana" w:cs="Arial"/>
                <w:b/>
                <w:sz w:val="20"/>
                <w:szCs w:val="20"/>
              </w:rPr>
              <w:t>Given by</w:t>
            </w:r>
          </w:p>
          <w:p w14:paraId="5B84BECF" w14:textId="77777777" w:rsidR="0090163B" w:rsidRPr="003C4CD9" w:rsidRDefault="0090163B" w:rsidP="008A7499">
            <w:pPr>
              <w:rPr>
                <w:rFonts w:ascii="Verdana" w:hAnsi="Verdana" w:cs="Arial"/>
                <w:b/>
                <w:sz w:val="20"/>
                <w:szCs w:val="20"/>
              </w:rPr>
            </w:pPr>
            <w:r w:rsidRPr="003C4CD9">
              <w:rPr>
                <w:rFonts w:ascii="Verdana" w:hAnsi="Verdana" w:cs="Arial"/>
                <w:b/>
                <w:sz w:val="20"/>
                <w:szCs w:val="20"/>
              </w:rPr>
              <w:t>(print name)</w:t>
            </w:r>
          </w:p>
        </w:tc>
        <w:tc>
          <w:tcPr>
            <w:tcW w:w="3787" w:type="dxa"/>
          </w:tcPr>
          <w:p w14:paraId="0E990111" w14:textId="77777777" w:rsidR="0090163B" w:rsidRPr="003C4CD9" w:rsidRDefault="0090163B" w:rsidP="008A7499">
            <w:pPr>
              <w:rPr>
                <w:rFonts w:ascii="Verdana" w:hAnsi="Verdana" w:cs="Arial"/>
                <w:b/>
                <w:sz w:val="20"/>
                <w:szCs w:val="20"/>
              </w:rPr>
            </w:pPr>
            <w:r w:rsidRPr="003C4CD9">
              <w:rPr>
                <w:rFonts w:ascii="Verdana" w:hAnsi="Verdana" w:cs="Arial"/>
                <w:b/>
                <w:sz w:val="20"/>
                <w:szCs w:val="20"/>
              </w:rPr>
              <w:t>Observation/evaluation of care</w:t>
            </w:r>
          </w:p>
        </w:tc>
        <w:tc>
          <w:tcPr>
            <w:tcW w:w="2340" w:type="dxa"/>
          </w:tcPr>
          <w:p w14:paraId="1ECA91F0" w14:textId="77777777" w:rsidR="0090163B" w:rsidRPr="003C4CD9" w:rsidRDefault="0090163B" w:rsidP="008A7499">
            <w:pPr>
              <w:rPr>
                <w:rFonts w:ascii="Verdana" w:hAnsi="Verdana" w:cs="Arial"/>
                <w:b/>
                <w:sz w:val="20"/>
                <w:szCs w:val="20"/>
              </w:rPr>
            </w:pPr>
            <w:r w:rsidRPr="003C4CD9">
              <w:rPr>
                <w:rFonts w:ascii="Verdana" w:hAnsi="Verdana" w:cs="Arial"/>
                <w:b/>
                <w:sz w:val="20"/>
                <w:szCs w:val="20"/>
              </w:rPr>
              <w:t>Signed/date/time</w:t>
            </w:r>
          </w:p>
        </w:tc>
      </w:tr>
      <w:tr w:rsidR="0090163B" w:rsidRPr="003C4CD9" w14:paraId="0BA4F81B" w14:textId="77777777" w:rsidTr="008A7499">
        <w:trPr>
          <w:trHeight w:val="567"/>
        </w:trPr>
        <w:tc>
          <w:tcPr>
            <w:tcW w:w="816" w:type="dxa"/>
          </w:tcPr>
          <w:p w14:paraId="22D4B0A2" w14:textId="77777777" w:rsidR="0090163B" w:rsidRPr="003C4CD9" w:rsidRDefault="0090163B" w:rsidP="008A7499">
            <w:pPr>
              <w:rPr>
                <w:rFonts w:ascii="Verdana" w:hAnsi="Verdana" w:cs="Arial"/>
                <w:sz w:val="20"/>
                <w:szCs w:val="20"/>
              </w:rPr>
            </w:pPr>
          </w:p>
        </w:tc>
        <w:tc>
          <w:tcPr>
            <w:tcW w:w="883" w:type="dxa"/>
          </w:tcPr>
          <w:p w14:paraId="5488F5DE" w14:textId="77777777" w:rsidR="0090163B" w:rsidRPr="003C4CD9" w:rsidRDefault="0090163B" w:rsidP="008A7499">
            <w:pPr>
              <w:rPr>
                <w:rFonts w:ascii="Verdana" w:hAnsi="Verdana" w:cs="Arial"/>
                <w:sz w:val="20"/>
                <w:szCs w:val="20"/>
              </w:rPr>
            </w:pPr>
          </w:p>
        </w:tc>
        <w:tc>
          <w:tcPr>
            <w:tcW w:w="1642" w:type="dxa"/>
          </w:tcPr>
          <w:p w14:paraId="254D1646" w14:textId="77777777" w:rsidR="0090163B" w:rsidRPr="003C4CD9" w:rsidRDefault="0090163B" w:rsidP="008A7499">
            <w:pPr>
              <w:rPr>
                <w:rFonts w:ascii="Verdana" w:hAnsi="Verdana" w:cs="Arial"/>
                <w:sz w:val="20"/>
                <w:szCs w:val="20"/>
              </w:rPr>
            </w:pPr>
          </w:p>
        </w:tc>
        <w:tc>
          <w:tcPr>
            <w:tcW w:w="3787" w:type="dxa"/>
          </w:tcPr>
          <w:p w14:paraId="195C3FFE" w14:textId="77777777" w:rsidR="0090163B" w:rsidRPr="003C4CD9" w:rsidRDefault="0090163B" w:rsidP="008A7499">
            <w:pPr>
              <w:rPr>
                <w:rFonts w:ascii="Verdana" w:hAnsi="Verdana" w:cs="Arial"/>
                <w:sz w:val="20"/>
                <w:szCs w:val="20"/>
              </w:rPr>
            </w:pPr>
          </w:p>
        </w:tc>
        <w:tc>
          <w:tcPr>
            <w:tcW w:w="2340" w:type="dxa"/>
          </w:tcPr>
          <w:p w14:paraId="030FAE79" w14:textId="77777777" w:rsidR="0090163B" w:rsidRPr="003C4CD9" w:rsidRDefault="0090163B" w:rsidP="008A7499">
            <w:pPr>
              <w:rPr>
                <w:rFonts w:ascii="Verdana" w:hAnsi="Verdana" w:cs="Arial"/>
                <w:sz w:val="20"/>
                <w:szCs w:val="20"/>
              </w:rPr>
            </w:pPr>
          </w:p>
        </w:tc>
      </w:tr>
      <w:tr w:rsidR="0090163B" w:rsidRPr="003C4CD9" w14:paraId="62CE3B85" w14:textId="77777777" w:rsidTr="008A7499">
        <w:trPr>
          <w:trHeight w:val="567"/>
        </w:trPr>
        <w:tc>
          <w:tcPr>
            <w:tcW w:w="816" w:type="dxa"/>
          </w:tcPr>
          <w:p w14:paraId="52CED45D" w14:textId="77777777" w:rsidR="0090163B" w:rsidRPr="003C4CD9" w:rsidRDefault="0090163B" w:rsidP="008A7499">
            <w:pPr>
              <w:rPr>
                <w:rFonts w:ascii="Verdana" w:hAnsi="Verdana" w:cs="Arial"/>
                <w:sz w:val="20"/>
                <w:szCs w:val="20"/>
              </w:rPr>
            </w:pPr>
          </w:p>
        </w:tc>
        <w:tc>
          <w:tcPr>
            <w:tcW w:w="883" w:type="dxa"/>
          </w:tcPr>
          <w:p w14:paraId="63B5D93A" w14:textId="77777777" w:rsidR="0090163B" w:rsidRPr="003C4CD9" w:rsidRDefault="0090163B" w:rsidP="008A7499">
            <w:pPr>
              <w:rPr>
                <w:rFonts w:ascii="Verdana" w:hAnsi="Verdana" w:cs="Arial"/>
                <w:sz w:val="20"/>
                <w:szCs w:val="20"/>
              </w:rPr>
            </w:pPr>
          </w:p>
        </w:tc>
        <w:tc>
          <w:tcPr>
            <w:tcW w:w="1642" w:type="dxa"/>
          </w:tcPr>
          <w:p w14:paraId="525B74BD" w14:textId="77777777" w:rsidR="0090163B" w:rsidRPr="003C4CD9" w:rsidRDefault="0090163B" w:rsidP="008A7499">
            <w:pPr>
              <w:rPr>
                <w:rFonts w:ascii="Verdana" w:hAnsi="Verdana" w:cs="Arial"/>
                <w:sz w:val="20"/>
                <w:szCs w:val="20"/>
              </w:rPr>
            </w:pPr>
          </w:p>
        </w:tc>
        <w:tc>
          <w:tcPr>
            <w:tcW w:w="3787" w:type="dxa"/>
          </w:tcPr>
          <w:p w14:paraId="199A5B5E" w14:textId="77777777" w:rsidR="0090163B" w:rsidRPr="003C4CD9" w:rsidRDefault="0090163B" w:rsidP="008A7499">
            <w:pPr>
              <w:rPr>
                <w:rFonts w:ascii="Verdana" w:hAnsi="Verdana" w:cs="Arial"/>
                <w:sz w:val="20"/>
                <w:szCs w:val="20"/>
              </w:rPr>
            </w:pPr>
          </w:p>
        </w:tc>
        <w:tc>
          <w:tcPr>
            <w:tcW w:w="2340" w:type="dxa"/>
          </w:tcPr>
          <w:p w14:paraId="51AFDD6B" w14:textId="77777777" w:rsidR="0090163B" w:rsidRPr="003C4CD9" w:rsidRDefault="0090163B" w:rsidP="008A7499">
            <w:pPr>
              <w:rPr>
                <w:rFonts w:ascii="Verdana" w:hAnsi="Verdana" w:cs="Arial"/>
                <w:sz w:val="20"/>
                <w:szCs w:val="20"/>
              </w:rPr>
            </w:pPr>
          </w:p>
        </w:tc>
      </w:tr>
      <w:tr w:rsidR="0090163B" w:rsidRPr="003C4CD9" w14:paraId="05218D9D" w14:textId="77777777" w:rsidTr="008A7499">
        <w:trPr>
          <w:trHeight w:val="567"/>
        </w:trPr>
        <w:tc>
          <w:tcPr>
            <w:tcW w:w="816" w:type="dxa"/>
          </w:tcPr>
          <w:p w14:paraId="1CCE3B81" w14:textId="77777777" w:rsidR="0090163B" w:rsidRPr="003C4CD9" w:rsidRDefault="0090163B" w:rsidP="008A7499">
            <w:pPr>
              <w:rPr>
                <w:rFonts w:ascii="Verdana" w:hAnsi="Verdana" w:cs="Arial"/>
                <w:sz w:val="20"/>
                <w:szCs w:val="20"/>
              </w:rPr>
            </w:pPr>
          </w:p>
        </w:tc>
        <w:tc>
          <w:tcPr>
            <w:tcW w:w="883" w:type="dxa"/>
          </w:tcPr>
          <w:p w14:paraId="2ECD83B4" w14:textId="77777777" w:rsidR="0090163B" w:rsidRPr="003C4CD9" w:rsidRDefault="0090163B" w:rsidP="008A7499">
            <w:pPr>
              <w:rPr>
                <w:rFonts w:ascii="Verdana" w:hAnsi="Verdana" w:cs="Arial"/>
                <w:sz w:val="20"/>
                <w:szCs w:val="20"/>
              </w:rPr>
            </w:pPr>
          </w:p>
        </w:tc>
        <w:tc>
          <w:tcPr>
            <w:tcW w:w="1642" w:type="dxa"/>
          </w:tcPr>
          <w:p w14:paraId="1D4260F1" w14:textId="77777777" w:rsidR="0090163B" w:rsidRPr="003C4CD9" w:rsidRDefault="0090163B" w:rsidP="008A7499">
            <w:pPr>
              <w:rPr>
                <w:rFonts w:ascii="Verdana" w:hAnsi="Verdana" w:cs="Arial"/>
                <w:sz w:val="20"/>
                <w:szCs w:val="20"/>
              </w:rPr>
            </w:pPr>
          </w:p>
        </w:tc>
        <w:tc>
          <w:tcPr>
            <w:tcW w:w="3787" w:type="dxa"/>
          </w:tcPr>
          <w:p w14:paraId="168DBB25" w14:textId="77777777" w:rsidR="0090163B" w:rsidRPr="003C4CD9" w:rsidRDefault="0090163B" w:rsidP="008A7499">
            <w:pPr>
              <w:rPr>
                <w:rFonts w:ascii="Verdana" w:hAnsi="Verdana" w:cs="Arial"/>
                <w:sz w:val="20"/>
                <w:szCs w:val="20"/>
              </w:rPr>
            </w:pPr>
          </w:p>
        </w:tc>
        <w:tc>
          <w:tcPr>
            <w:tcW w:w="2340" w:type="dxa"/>
          </w:tcPr>
          <w:p w14:paraId="565139C1" w14:textId="77777777" w:rsidR="0090163B" w:rsidRPr="003C4CD9" w:rsidRDefault="0090163B" w:rsidP="008A7499">
            <w:pPr>
              <w:rPr>
                <w:rFonts w:ascii="Verdana" w:hAnsi="Verdana" w:cs="Arial"/>
                <w:sz w:val="20"/>
                <w:szCs w:val="20"/>
              </w:rPr>
            </w:pPr>
          </w:p>
        </w:tc>
      </w:tr>
      <w:tr w:rsidR="0090163B" w:rsidRPr="003C4CD9" w14:paraId="6E89D103" w14:textId="77777777" w:rsidTr="008A7499">
        <w:trPr>
          <w:trHeight w:val="567"/>
        </w:trPr>
        <w:tc>
          <w:tcPr>
            <w:tcW w:w="816" w:type="dxa"/>
          </w:tcPr>
          <w:p w14:paraId="7342741C" w14:textId="77777777" w:rsidR="0090163B" w:rsidRPr="003C4CD9" w:rsidRDefault="0090163B" w:rsidP="008A7499">
            <w:pPr>
              <w:rPr>
                <w:rFonts w:ascii="Verdana" w:hAnsi="Verdana" w:cs="Arial"/>
                <w:sz w:val="20"/>
                <w:szCs w:val="20"/>
              </w:rPr>
            </w:pPr>
          </w:p>
        </w:tc>
        <w:tc>
          <w:tcPr>
            <w:tcW w:w="883" w:type="dxa"/>
          </w:tcPr>
          <w:p w14:paraId="576D393A" w14:textId="77777777" w:rsidR="0090163B" w:rsidRPr="003C4CD9" w:rsidRDefault="0090163B" w:rsidP="008A7499">
            <w:pPr>
              <w:rPr>
                <w:rFonts w:ascii="Verdana" w:hAnsi="Verdana" w:cs="Arial"/>
                <w:sz w:val="20"/>
                <w:szCs w:val="20"/>
              </w:rPr>
            </w:pPr>
          </w:p>
        </w:tc>
        <w:tc>
          <w:tcPr>
            <w:tcW w:w="1642" w:type="dxa"/>
          </w:tcPr>
          <w:p w14:paraId="14394502" w14:textId="77777777" w:rsidR="0090163B" w:rsidRPr="003C4CD9" w:rsidRDefault="0090163B" w:rsidP="008A7499">
            <w:pPr>
              <w:rPr>
                <w:rFonts w:ascii="Verdana" w:hAnsi="Verdana" w:cs="Arial"/>
                <w:sz w:val="20"/>
                <w:szCs w:val="20"/>
              </w:rPr>
            </w:pPr>
          </w:p>
        </w:tc>
        <w:tc>
          <w:tcPr>
            <w:tcW w:w="3787" w:type="dxa"/>
          </w:tcPr>
          <w:p w14:paraId="74191685" w14:textId="77777777" w:rsidR="0090163B" w:rsidRPr="003C4CD9" w:rsidRDefault="0090163B" w:rsidP="008A7499">
            <w:pPr>
              <w:rPr>
                <w:rFonts w:ascii="Verdana" w:hAnsi="Verdana" w:cs="Arial"/>
                <w:sz w:val="20"/>
                <w:szCs w:val="20"/>
              </w:rPr>
            </w:pPr>
          </w:p>
        </w:tc>
        <w:tc>
          <w:tcPr>
            <w:tcW w:w="2340" w:type="dxa"/>
          </w:tcPr>
          <w:p w14:paraId="0181E062" w14:textId="77777777" w:rsidR="0090163B" w:rsidRPr="003C4CD9" w:rsidRDefault="0090163B" w:rsidP="008A7499">
            <w:pPr>
              <w:rPr>
                <w:rFonts w:ascii="Verdana" w:hAnsi="Verdana" w:cs="Arial"/>
                <w:sz w:val="20"/>
                <w:szCs w:val="20"/>
              </w:rPr>
            </w:pPr>
          </w:p>
        </w:tc>
      </w:tr>
      <w:tr w:rsidR="0090163B" w:rsidRPr="003C4CD9" w14:paraId="190080C1" w14:textId="77777777" w:rsidTr="008A7499">
        <w:trPr>
          <w:trHeight w:val="567"/>
        </w:trPr>
        <w:tc>
          <w:tcPr>
            <w:tcW w:w="816" w:type="dxa"/>
          </w:tcPr>
          <w:p w14:paraId="38244FE3" w14:textId="77777777" w:rsidR="0090163B" w:rsidRPr="003C4CD9" w:rsidRDefault="0090163B" w:rsidP="008A7499">
            <w:pPr>
              <w:rPr>
                <w:rFonts w:ascii="Verdana" w:hAnsi="Verdana" w:cs="Arial"/>
                <w:sz w:val="20"/>
                <w:szCs w:val="20"/>
              </w:rPr>
            </w:pPr>
          </w:p>
        </w:tc>
        <w:tc>
          <w:tcPr>
            <w:tcW w:w="883" w:type="dxa"/>
          </w:tcPr>
          <w:p w14:paraId="641976C7" w14:textId="77777777" w:rsidR="0090163B" w:rsidRPr="003C4CD9" w:rsidRDefault="0090163B" w:rsidP="008A7499">
            <w:pPr>
              <w:rPr>
                <w:rFonts w:ascii="Verdana" w:hAnsi="Verdana" w:cs="Arial"/>
                <w:sz w:val="20"/>
                <w:szCs w:val="20"/>
              </w:rPr>
            </w:pPr>
          </w:p>
        </w:tc>
        <w:tc>
          <w:tcPr>
            <w:tcW w:w="1642" w:type="dxa"/>
          </w:tcPr>
          <w:p w14:paraId="3FEE9CCA" w14:textId="77777777" w:rsidR="0090163B" w:rsidRPr="003C4CD9" w:rsidRDefault="0090163B" w:rsidP="008A7499">
            <w:pPr>
              <w:rPr>
                <w:rFonts w:ascii="Verdana" w:hAnsi="Verdana" w:cs="Arial"/>
                <w:sz w:val="20"/>
                <w:szCs w:val="20"/>
              </w:rPr>
            </w:pPr>
          </w:p>
        </w:tc>
        <w:tc>
          <w:tcPr>
            <w:tcW w:w="3787" w:type="dxa"/>
          </w:tcPr>
          <w:p w14:paraId="4001CBD2" w14:textId="77777777" w:rsidR="0090163B" w:rsidRPr="003C4CD9" w:rsidRDefault="0090163B" w:rsidP="008A7499">
            <w:pPr>
              <w:rPr>
                <w:rFonts w:ascii="Verdana" w:hAnsi="Verdana" w:cs="Arial"/>
                <w:sz w:val="20"/>
                <w:szCs w:val="20"/>
              </w:rPr>
            </w:pPr>
          </w:p>
        </w:tc>
        <w:tc>
          <w:tcPr>
            <w:tcW w:w="2340" w:type="dxa"/>
          </w:tcPr>
          <w:p w14:paraId="1FF51A59" w14:textId="77777777" w:rsidR="0090163B" w:rsidRPr="003C4CD9" w:rsidRDefault="0090163B" w:rsidP="008A7499">
            <w:pPr>
              <w:rPr>
                <w:rFonts w:ascii="Verdana" w:hAnsi="Verdana" w:cs="Arial"/>
                <w:sz w:val="20"/>
                <w:szCs w:val="20"/>
              </w:rPr>
            </w:pPr>
          </w:p>
        </w:tc>
      </w:tr>
      <w:tr w:rsidR="0090163B" w:rsidRPr="003C4CD9" w14:paraId="035BD9A9" w14:textId="77777777" w:rsidTr="008A7499">
        <w:trPr>
          <w:trHeight w:val="567"/>
        </w:trPr>
        <w:tc>
          <w:tcPr>
            <w:tcW w:w="816" w:type="dxa"/>
          </w:tcPr>
          <w:p w14:paraId="43583D56" w14:textId="77777777" w:rsidR="0090163B" w:rsidRPr="003C4CD9" w:rsidRDefault="0090163B" w:rsidP="008A7499">
            <w:pPr>
              <w:rPr>
                <w:rFonts w:ascii="Verdana" w:hAnsi="Verdana" w:cs="Arial"/>
                <w:sz w:val="20"/>
                <w:szCs w:val="20"/>
              </w:rPr>
            </w:pPr>
          </w:p>
        </w:tc>
        <w:tc>
          <w:tcPr>
            <w:tcW w:w="883" w:type="dxa"/>
          </w:tcPr>
          <w:p w14:paraId="2B35E230" w14:textId="77777777" w:rsidR="0090163B" w:rsidRPr="003C4CD9" w:rsidRDefault="0090163B" w:rsidP="008A7499">
            <w:pPr>
              <w:rPr>
                <w:rFonts w:ascii="Verdana" w:hAnsi="Verdana" w:cs="Arial"/>
                <w:sz w:val="20"/>
                <w:szCs w:val="20"/>
              </w:rPr>
            </w:pPr>
          </w:p>
        </w:tc>
        <w:tc>
          <w:tcPr>
            <w:tcW w:w="1642" w:type="dxa"/>
          </w:tcPr>
          <w:p w14:paraId="4D330C06" w14:textId="77777777" w:rsidR="0090163B" w:rsidRPr="003C4CD9" w:rsidRDefault="0090163B" w:rsidP="008A7499">
            <w:pPr>
              <w:rPr>
                <w:rFonts w:ascii="Verdana" w:hAnsi="Verdana" w:cs="Arial"/>
                <w:sz w:val="20"/>
                <w:szCs w:val="20"/>
              </w:rPr>
            </w:pPr>
          </w:p>
        </w:tc>
        <w:tc>
          <w:tcPr>
            <w:tcW w:w="3787" w:type="dxa"/>
          </w:tcPr>
          <w:p w14:paraId="3A61320C" w14:textId="77777777" w:rsidR="0090163B" w:rsidRPr="003C4CD9" w:rsidRDefault="0090163B" w:rsidP="008A7499">
            <w:pPr>
              <w:rPr>
                <w:rFonts w:ascii="Verdana" w:hAnsi="Verdana" w:cs="Arial"/>
                <w:sz w:val="20"/>
                <w:szCs w:val="20"/>
              </w:rPr>
            </w:pPr>
          </w:p>
        </w:tc>
        <w:tc>
          <w:tcPr>
            <w:tcW w:w="2340" w:type="dxa"/>
          </w:tcPr>
          <w:p w14:paraId="3DC9D778" w14:textId="77777777" w:rsidR="0090163B" w:rsidRPr="003C4CD9" w:rsidRDefault="0090163B" w:rsidP="008A7499">
            <w:pPr>
              <w:rPr>
                <w:rFonts w:ascii="Verdana" w:hAnsi="Verdana" w:cs="Arial"/>
                <w:sz w:val="20"/>
                <w:szCs w:val="20"/>
              </w:rPr>
            </w:pPr>
          </w:p>
        </w:tc>
      </w:tr>
      <w:tr w:rsidR="0090163B" w:rsidRPr="003C4CD9" w14:paraId="59C13E39" w14:textId="77777777" w:rsidTr="008A7499">
        <w:trPr>
          <w:trHeight w:val="567"/>
        </w:trPr>
        <w:tc>
          <w:tcPr>
            <w:tcW w:w="816" w:type="dxa"/>
          </w:tcPr>
          <w:p w14:paraId="75B9CB4F" w14:textId="77777777" w:rsidR="0090163B" w:rsidRPr="003C4CD9" w:rsidRDefault="0090163B" w:rsidP="008A7499">
            <w:pPr>
              <w:rPr>
                <w:rFonts w:ascii="Verdana" w:hAnsi="Verdana" w:cs="Arial"/>
                <w:sz w:val="20"/>
                <w:szCs w:val="20"/>
              </w:rPr>
            </w:pPr>
          </w:p>
        </w:tc>
        <w:tc>
          <w:tcPr>
            <w:tcW w:w="883" w:type="dxa"/>
          </w:tcPr>
          <w:p w14:paraId="73B98843" w14:textId="77777777" w:rsidR="0090163B" w:rsidRPr="003C4CD9" w:rsidRDefault="0090163B" w:rsidP="008A7499">
            <w:pPr>
              <w:rPr>
                <w:rFonts w:ascii="Verdana" w:hAnsi="Verdana" w:cs="Arial"/>
                <w:sz w:val="20"/>
                <w:szCs w:val="20"/>
              </w:rPr>
            </w:pPr>
          </w:p>
        </w:tc>
        <w:tc>
          <w:tcPr>
            <w:tcW w:w="1642" w:type="dxa"/>
          </w:tcPr>
          <w:p w14:paraId="2FAD6834" w14:textId="77777777" w:rsidR="0090163B" w:rsidRPr="003C4CD9" w:rsidRDefault="0090163B" w:rsidP="008A7499">
            <w:pPr>
              <w:rPr>
                <w:rFonts w:ascii="Verdana" w:hAnsi="Verdana" w:cs="Arial"/>
                <w:sz w:val="20"/>
                <w:szCs w:val="20"/>
              </w:rPr>
            </w:pPr>
          </w:p>
        </w:tc>
        <w:tc>
          <w:tcPr>
            <w:tcW w:w="3787" w:type="dxa"/>
          </w:tcPr>
          <w:p w14:paraId="2A836217" w14:textId="77777777" w:rsidR="0090163B" w:rsidRPr="003C4CD9" w:rsidRDefault="0090163B" w:rsidP="008A7499">
            <w:pPr>
              <w:rPr>
                <w:rFonts w:ascii="Verdana" w:hAnsi="Verdana" w:cs="Arial"/>
                <w:sz w:val="20"/>
                <w:szCs w:val="20"/>
              </w:rPr>
            </w:pPr>
          </w:p>
        </w:tc>
        <w:tc>
          <w:tcPr>
            <w:tcW w:w="2340" w:type="dxa"/>
          </w:tcPr>
          <w:p w14:paraId="0D56E5F9" w14:textId="77777777" w:rsidR="0090163B" w:rsidRPr="003C4CD9" w:rsidRDefault="0090163B" w:rsidP="008A7499">
            <w:pPr>
              <w:rPr>
                <w:rFonts w:ascii="Verdana" w:hAnsi="Verdana" w:cs="Arial"/>
                <w:sz w:val="20"/>
                <w:szCs w:val="20"/>
              </w:rPr>
            </w:pPr>
          </w:p>
        </w:tc>
      </w:tr>
    </w:tbl>
    <w:p w14:paraId="657CF675" w14:textId="77777777" w:rsidR="0090163B" w:rsidRPr="003C4CD9" w:rsidRDefault="0090163B" w:rsidP="0090163B">
      <w:pPr>
        <w:jc w:val="center"/>
        <w:rPr>
          <w:rFonts w:ascii="Verdana" w:hAnsi="Verdana" w:cs="Arial"/>
          <w:sz w:val="20"/>
          <w:szCs w:val="20"/>
        </w:rPr>
      </w:pPr>
    </w:p>
    <w:p w14:paraId="0607D9F9" w14:textId="77777777" w:rsidR="0090163B" w:rsidRPr="003C4CD9" w:rsidRDefault="0090163B" w:rsidP="0090163B">
      <w:pPr>
        <w:rPr>
          <w:rFonts w:ascii="Verdana" w:hAnsi="Verdana" w:cs="Arial"/>
          <w:b/>
          <w:sz w:val="20"/>
          <w:szCs w:val="20"/>
        </w:rPr>
      </w:pPr>
      <w:r w:rsidRPr="003C4CD9">
        <w:rPr>
          <w:rFonts w:ascii="Verdana" w:hAnsi="Verdana" w:cs="Arial"/>
          <w:b/>
          <w:sz w:val="20"/>
          <w:szCs w:val="20"/>
        </w:rPr>
        <w:t>Check expiry date of EpiPen® every few months</w:t>
      </w:r>
    </w:p>
    <w:p w14:paraId="7641D568" w14:textId="77777777" w:rsidR="0090163B" w:rsidRDefault="0090163B" w:rsidP="0090163B">
      <w:pPr>
        <w:spacing w:after="0" w:line="240" w:lineRule="auto"/>
        <w:rPr>
          <w:rFonts w:ascii="Verdana" w:eastAsia="SimSun" w:hAnsi="Verdana"/>
          <w:b/>
          <w:color w:val="262626"/>
          <w:sz w:val="24"/>
          <w:szCs w:val="32"/>
        </w:rPr>
      </w:pPr>
      <w:r>
        <w:br w:type="page"/>
      </w:r>
    </w:p>
    <w:p w14:paraId="56A50093" w14:textId="4E9ABB27" w:rsidR="0090163B" w:rsidRPr="00C66C15" w:rsidRDefault="0090163B" w:rsidP="0090163B">
      <w:pPr>
        <w:pStyle w:val="Heading1"/>
        <w:spacing w:before="0"/>
        <w:jc w:val="both"/>
        <w:rPr>
          <w:color w:val="auto"/>
          <w:lang w:val="en-US"/>
        </w:rPr>
      </w:pPr>
      <w:bookmarkStart w:id="160" w:name="_Toc53672449"/>
      <w:bookmarkStart w:id="161" w:name="_Toc53678581"/>
      <w:r w:rsidRPr="00C66C15">
        <w:rPr>
          <w:color w:val="auto"/>
        </w:rPr>
        <w:lastRenderedPageBreak/>
        <w:t xml:space="preserve">Appendix </w:t>
      </w:r>
      <w:r w:rsidR="00D72B89" w:rsidRPr="00C66C15">
        <w:rPr>
          <w:color w:val="auto"/>
        </w:rPr>
        <w:t>8</w:t>
      </w:r>
      <w:bookmarkEnd w:id="160"/>
      <w:r w:rsidR="00F772A4" w:rsidRPr="00C66C15">
        <w:rPr>
          <w:color w:val="auto"/>
        </w:rPr>
        <w:t xml:space="preserve"> – ANAPEN®: Emergency Instructions</w:t>
      </w:r>
      <w:bookmarkEnd w:id="161"/>
    </w:p>
    <w:p w14:paraId="28ABDCE8" w14:textId="77777777" w:rsidR="00534F5D" w:rsidRDefault="00534F5D" w:rsidP="00534F5D">
      <w:pPr>
        <w:pStyle w:val="Heading1"/>
        <w:jc w:val="center"/>
        <w:rPr>
          <w:rFonts w:eastAsia="Times New Roman" w:cs="Arial"/>
          <w:color w:val="auto"/>
          <w:sz w:val="18"/>
          <w:szCs w:val="22"/>
        </w:rPr>
      </w:pPr>
      <w:bookmarkStart w:id="162" w:name="_Hlk53673362"/>
      <w:bookmarkStart w:id="163" w:name="_Toc53672450"/>
    </w:p>
    <w:p w14:paraId="1313E2BE" w14:textId="4A75EA57" w:rsidR="00D72B89" w:rsidRPr="00534F5D" w:rsidRDefault="00D72B89" w:rsidP="00534F5D">
      <w:pPr>
        <w:jc w:val="center"/>
        <w:rPr>
          <w:rFonts w:ascii="Verdana" w:hAnsi="Verdana"/>
          <w:b/>
          <w:bCs/>
        </w:rPr>
      </w:pPr>
      <w:r w:rsidRPr="00534F5D">
        <w:rPr>
          <w:rFonts w:ascii="Verdana" w:hAnsi="Verdana"/>
          <w:b/>
          <w:bCs/>
        </w:rPr>
        <w:t xml:space="preserve">ANAPEN®: </w:t>
      </w:r>
      <w:bookmarkEnd w:id="162"/>
      <w:r w:rsidRPr="00534F5D">
        <w:rPr>
          <w:rFonts w:ascii="Verdana" w:hAnsi="Verdana"/>
          <w:b/>
          <w:bCs/>
        </w:rPr>
        <w:t>EMERGENCY INSTRUCTIONS FOR AN ALLERGIC REACTION</w:t>
      </w:r>
      <w:bookmarkEnd w:id="163"/>
    </w:p>
    <w:p w14:paraId="637995D5" w14:textId="77777777" w:rsidR="00534F5D" w:rsidRDefault="00534F5D" w:rsidP="00D72B89">
      <w:pPr>
        <w:rPr>
          <w:rFonts w:ascii="Verdana" w:hAnsi="Verdana" w:cs="Arial"/>
          <w:b/>
          <w:sz w:val="20"/>
          <w:szCs w:val="20"/>
        </w:rPr>
      </w:pPr>
    </w:p>
    <w:p w14:paraId="7CEE569B" w14:textId="4976892E" w:rsidR="00D72B89" w:rsidRPr="003C4CD9" w:rsidRDefault="00D72B89" w:rsidP="00D72B89">
      <w:pPr>
        <w:rPr>
          <w:rFonts w:ascii="Verdana" w:hAnsi="Verdana" w:cs="Arial"/>
          <w:b/>
          <w:sz w:val="20"/>
          <w:szCs w:val="20"/>
        </w:rPr>
      </w:pPr>
      <w:r w:rsidRPr="003C4CD9">
        <w:rPr>
          <w:rFonts w:ascii="Verdana" w:hAnsi="Verdana" w:cs="Arial"/>
          <w:b/>
          <w:noProof/>
          <w:sz w:val="20"/>
          <w:szCs w:val="20"/>
        </w:rPr>
        <mc:AlternateContent>
          <mc:Choice Requires="wps">
            <w:drawing>
              <wp:anchor distT="0" distB="0" distL="114300" distR="114300" simplePos="0" relativeHeight="251687936" behindDoc="0" locked="0" layoutInCell="1" allowOverlap="1" wp14:anchorId="72759C0A" wp14:editId="24F029BD">
                <wp:simplePos x="0" y="0"/>
                <wp:positionH relativeFrom="column">
                  <wp:posOffset>4389120</wp:posOffset>
                </wp:positionH>
                <wp:positionV relativeFrom="paragraph">
                  <wp:posOffset>113665</wp:posOffset>
                </wp:positionV>
                <wp:extent cx="1485900" cy="1082675"/>
                <wp:effectExtent l="5715" t="5715" r="13335"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82675"/>
                        </a:xfrm>
                        <a:prstGeom prst="rect">
                          <a:avLst/>
                        </a:prstGeom>
                        <a:solidFill>
                          <a:srgbClr val="FFFFFF"/>
                        </a:solidFill>
                        <a:ln w="9525">
                          <a:solidFill>
                            <a:srgbClr val="000000"/>
                          </a:solidFill>
                          <a:miter lim="800000"/>
                          <a:headEnd/>
                          <a:tailEnd/>
                        </a:ln>
                      </wps:spPr>
                      <wps:txbx>
                        <w:txbxContent>
                          <w:p w14:paraId="70B232E8" w14:textId="77777777" w:rsidR="008C0ED0" w:rsidRDefault="008C0ED0" w:rsidP="00D72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9C0A" id="Text Box 15" o:spid="_x0000_s1030" type="#_x0000_t202" style="position:absolute;margin-left:345.6pt;margin-top:8.95pt;width:117pt;height:8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">
                <v:textbox>
                  <w:txbxContent>
                    <w:p w14:paraId="70B232E8" w14:textId="77777777" w:rsidR="008C0ED0" w:rsidRDefault="008C0ED0" w:rsidP="00D72B89"/>
                  </w:txbxContent>
                </v:textbox>
              </v:shape>
            </w:pict>
          </mc:Fallback>
        </mc:AlternateContent>
      </w:r>
    </w:p>
    <w:p w14:paraId="5E7D725E"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 xml:space="preserve">Child’s Name: </w:t>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0D9955F2" w14:textId="77777777" w:rsidR="00D72B89" w:rsidRPr="003C4CD9" w:rsidRDefault="00D72B89" w:rsidP="00D72B89">
      <w:pPr>
        <w:rPr>
          <w:rFonts w:ascii="Verdana" w:hAnsi="Verdana" w:cs="Arial"/>
          <w:b/>
          <w:sz w:val="20"/>
          <w:szCs w:val="20"/>
        </w:rPr>
      </w:pPr>
    </w:p>
    <w:p w14:paraId="4E82D791"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DOB:</w:t>
      </w:r>
      <w:r w:rsidRPr="003C4CD9">
        <w:rPr>
          <w:rFonts w:ascii="Verdana" w:hAnsi="Verdana" w:cs="Arial"/>
          <w:b/>
          <w:sz w:val="20"/>
          <w:szCs w:val="20"/>
        </w:rPr>
        <w:tab/>
      </w:r>
      <w:r w:rsidRPr="003C4CD9">
        <w:rPr>
          <w:rFonts w:ascii="Verdana" w:hAnsi="Verdana" w:cs="Arial"/>
          <w:b/>
          <w:sz w:val="20"/>
          <w:szCs w:val="20"/>
        </w:rPr>
        <w:tab/>
        <w:t xml:space="preserve">  </w:t>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0C94A76D" w14:textId="77777777" w:rsidR="00D72B89" w:rsidRPr="003C4CD9" w:rsidRDefault="00D72B89" w:rsidP="00D72B89">
      <w:pPr>
        <w:rPr>
          <w:rFonts w:ascii="Verdana" w:hAnsi="Verdana" w:cs="Arial"/>
          <w:b/>
          <w:sz w:val="20"/>
          <w:szCs w:val="20"/>
        </w:rPr>
      </w:pPr>
    </w:p>
    <w:p w14:paraId="3DE7BA98"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 xml:space="preserve">Allergic to:   </w:t>
      </w:r>
      <w:r w:rsidRPr="003C4CD9">
        <w:rPr>
          <w:rFonts w:ascii="Verdana" w:hAnsi="Verdana" w:cs="Arial"/>
          <w:b/>
          <w:sz w:val="20"/>
          <w:szCs w:val="20"/>
        </w:rPr>
        <w:tab/>
        <w:t xml:space="preserve">  </w:t>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7DEE2352" w14:textId="77777777" w:rsidR="00D72B89" w:rsidRPr="003C4CD9" w:rsidRDefault="00D72B89" w:rsidP="00D72B89">
      <w:pPr>
        <w:rPr>
          <w:rFonts w:ascii="Verdana" w:hAnsi="Verdana" w:cs="Arial"/>
          <w:b/>
          <w:sz w:val="20"/>
          <w:szCs w:val="20"/>
        </w:rPr>
      </w:pPr>
    </w:p>
    <w:p w14:paraId="33CDF348" w14:textId="77777777" w:rsidR="00D72B89" w:rsidRPr="003C4CD9" w:rsidRDefault="00D72B89" w:rsidP="00D72B89">
      <w:pPr>
        <w:rPr>
          <w:rFonts w:ascii="Verdana" w:hAnsi="Verdana" w:cs="Arial"/>
          <w:b/>
          <w:sz w:val="20"/>
          <w:szCs w:val="20"/>
        </w:rPr>
      </w:pPr>
      <w:r w:rsidRPr="003C4CD9">
        <w:rPr>
          <w:rFonts w:ascii="Verdana" w:hAnsi="Verdana" w:cs="Arial"/>
          <w:b/>
          <w:noProof/>
          <w:sz w:val="20"/>
          <w:szCs w:val="20"/>
        </w:rPr>
        <mc:AlternateContent>
          <mc:Choice Requires="wps">
            <w:drawing>
              <wp:anchor distT="0" distB="0" distL="114300" distR="114300" simplePos="0" relativeHeight="251718656" behindDoc="0" locked="0" layoutInCell="1" allowOverlap="1" wp14:anchorId="2C7E061D" wp14:editId="79BD40D4">
                <wp:simplePos x="0" y="0"/>
                <wp:positionH relativeFrom="column">
                  <wp:posOffset>0</wp:posOffset>
                </wp:positionH>
                <wp:positionV relativeFrom="paragraph">
                  <wp:posOffset>0</wp:posOffset>
                </wp:positionV>
                <wp:extent cx="5715000" cy="822325"/>
                <wp:effectExtent l="7620" t="13970" r="11430"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22325"/>
                        </a:xfrm>
                        <a:prstGeom prst="rect">
                          <a:avLst/>
                        </a:prstGeom>
                        <a:solidFill>
                          <a:srgbClr val="FFFFFF"/>
                        </a:solidFill>
                        <a:ln w="9525">
                          <a:solidFill>
                            <a:srgbClr val="000000"/>
                          </a:solidFill>
                          <a:miter lim="800000"/>
                          <a:headEnd/>
                          <a:tailEnd/>
                        </a:ln>
                      </wps:spPr>
                      <wps:txbx>
                        <w:txbxContent>
                          <w:p w14:paraId="6B5C3D1B" w14:textId="77777777" w:rsidR="008C0ED0" w:rsidRPr="009A6BED" w:rsidRDefault="008C0ED0" w:rsidP="00D72B89">
                            <w:pPr>
                              <w:jc w:val="center"/>
                              <w:rPr>
                                <w:rFonts w:ascii="Verdana" w:hAnsi="Verdana" w:cs="Arial"/>
                                <w:b/>
                                <w:sz w:val="20"/>
                                <w:szCs w:val="20"/>
                              </w:rPr>
                            </w:pPr>
                            <w:r w:rsidRPr="009A6BED">
                              <w:rPr>
                                <w:rFonts w:ascii="Verdana" w:hAnsi="Verdana" w:cs="Arial"/>
                                <w:b/>
                                <w:sz w:val="20"/>
                                <w:szCs w:val="20"/>
                              </w:rPr>
                              <w:t>ASSESS THE SITUATION</w:t>
                            </w:r>
                          </w:p>
                          <w:p w14:paraId="4CA11AA3" w14:textId="77777777" w:rsidR="008C0ED0" w:rsidRPr="009A6BED" w:rsidRDefault="008C0ED0" w:rsidP="00D72B89">
                            <w:pPr>
                              <w:jc w:val="center"/>
                              <w:rPr>
                                <w:rFonts w:ascii="Verdana" w:hAnsi="Verdana" w:cs="Arial"/>
                                <w:b/>
                                <w:sz w:val="20"/>
                                <w:szCs w:val="20"/>
                              </w:rPr>
                            </w:pPr>
                            <w:r w:rsidRPr="009A6BED">
                              <w:rPr>
                                <w:rFonts w:ascii="Verdana" w:hAnsi="Verdana" w:cs="Arial"/>
                                <w:b/>
                                <w:sz w:val="20"/>
                                <w:szCs w:val="20"/>
                              </w:rPr>
                              <w:t>Send someone to get the emergency kit, which is kept in:</w:t>
                            </w:r>
                          </w:p>
                          <w:p w14:paraId="5B87B35C" w14:textId="77777777" w:rsidR="008C0ED0" w:rsidRDefault="008C0ED0" w:rsidP="00D72B89">
                            <w:pPr>
                              <w:jc w:val="center"/>
                              <w:rPr>
                                <w:rFonts w:ascii="Arial" w:hAnsi="Arial" w:cs="Arial"/>
                                <w:b/>
                              </w:rPr>
                            </w:pPr>
                          </w:p>
                          <w:p w14:paraId="7FF8A995" w14:textId="77777777" w:rsidR="008C0ED0" w:rsidRPr="00B355E4" w:rsidRDefault="008C0ED0" w:rsidP="00D72B89">
                            <w:pPr>
                              <w:jc w:val="center"/>
                              <w:rPr>
                                <w:rFonts w:ascii="Arial" w:hAnsi="Arial" w:cs="Arial"/>
                                <w:b/>
                              </w:rPr>
                            </w:pPr>
                            <w:r>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061D" id="Text Box 14" o:spid="_x0000_s1031" type="#_x0000_t202" style="position:absolute;margin-left:0;margin-top:0;width:450pt;height:6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">
                <v:textbox>
                  <w:txbxContent>
                    <w:p w14:paraId="6B5C3D1B" w14:textId="77777777" w:rsidR="008C0ED0" w:rsidRPr="009A6BED" w:rsidRDefault="008C0ED0" w:rsidP="00D72B89">
                      <w:pPr>
                        <w:jc w:val="center"/>
                        <w:rPr>
                          <w:rFonts w:ascii="Verdana" w:hAnsi="Verdana" w:cs="Arial"/>
                          <w:b/>
                          <w:sz w:val="20"/>
                          <w:szCs w:val="20"/>
                        </w:rPr>
                      </w:pPr>
                      <w:r w:rsidRPr="009A6BED">
                        <w:rPr>
                          <w:rFonts w:ascii="Verdana" w:hAnsi="Verdana" w:cs="Arial"/>
                          <w:b/>
                          <w:sz w:val="20"/>
                          <w:szCs w:val="20"/>
                        </w:rPr>
                        <w:t>ASSESS THE SITUATION</w:t>
                      </w:r>
                    </w:p>
                    <w:p w14:paraId="4CA11AA3" w14:textId="77777777" w:rsidR="008C0ED0" w:rsidRPr="009A6BED" w:rsidRDefault="008C0ED0" w:rsidP="00D72B89">
                      <w:pPr>
                        <w:jc w:val="center"/>
                        <w:rPr>
                          <w:rFonts w:ascii="Verdana" w:hAnsi="Verdana" w:cs="Arial"/>
                          <w:b/>
                          <w:sz w:val="20"/>
                          <w:szCs w:val="20"/>
                        </w:rPr>
                      </w:pPr>
                      <w:r w:rsidRPr="009A6BED">
                        <w:rPr>
                          <w:rFonts w:ascii="Verdana" w:hAnsi="Verdana" w:cs="Arial"/>
                          <w:b/>
                          <w:sz w:val="20"/>
                          <w:szCs w:val="20"/>
                        </w:rPr>
                        <w:t>Send someone to get the emergency kit, which is kept in:</w:t>
                      </w:r>
                    </w:p>
                    <w:p w14:paraId="5B87B35C" w14:textId="77777777" w:rsidR="008C0ED0" w:rsidRDefault="008C0ED0" w:rsidP="00D72B89">
                      <w:pPr>
                        <w:jc w:val="center"/>
                        <w:rPr>
                          <w:rFonts w:ascii="Arial" w:hAnsi="Arial" w:cs="Arial"/>
                          <w:b/>
                        </w:rPr>
                      </w:pPr>
                    </w:p>
                    <w:p w14:paraId="7FF8A995" w14:textId="77777777" w:rsidR="008C0ED0" w:rsidRPr="00B355E4" w:rsidRDefault="008C0ED0" w:rsidP="00D72B89">
                      <w:pPr>
                        <w:jc w:val="center"/>
                        <w:rPr>
                          <w:rFonts w:ascii="Arial" w:hAnsi="Arial" w:cs="Arial"/>
                          <w:b/>
                        </w:rPr>
                      </w:pPr>
                      <w:r>
                        <w:rPr>
                          <w:rFonts w:ascii="Arial" w:hAnsi="Arial" w:cs="Arial"/>
                          <w:b/>
                        </w:rPr>
                        <w:t>………………………………………………………………………</w:t>
                      </w:r>
                    </w:p>
                  </w:txbxContent>
                </v:textbox>
              </v:shape>
            </w:pict>
          </mc:Fallback>
        </mc:AlternateContent>
      </w:r>
    </w:p>
    <w:p w14:paraId="7EFAD99C" w14:textId="77777777" w:rsidR="00D72B89" w:rsidRPr="003C4CD9" w:rsidRDefault="00D72B89" w:rsidP="00D72B89">
      <w:pPr>
        <w:rPr>
          <w:rFonts w:ascii="Verdana" w:hAnsi="Verdana" w:cs="Arial"/>
          <w:b/>
          <w:sz w:val="20"/>
          <w:szCs w:val="20"/>
        </w:rPr>
      </w:pPr>
    </w:p>
    <w:p w14:paraId="787B284F" w14:textId="77777777" w:rsidR="00D72B89" w:rsidRPr="003C4CD9" w:rsidRDefault="00D72B89" w:rsidP="00D72B89">
      <w:pPr>
        <w:rPr>
          <w:rFonts w:ascii="Verdana" w:hAnsi="Verdana" w:cs="Arial"/>
          <w:b/>
          <w:sz w:val="20"/>
          <w:szCs w:val="20"/>
        </w:rPr>
      </w:pPr>
    </w:p>
    <w:p w14:paraId="27C65B9B" w14:textId="77777777" w:rsidR="00D72B89" w:rsidRPr="003C4CD9" w:rsidRDefault="00D72B89" w:rsidP="00D72B89">
      <w:pPr>
        <w:rPr>
          <w:rFonts w:ascii="Verdana" w:hAnsi="Verdana" w:cs="Arial"/>
          <w:b/>
          <w:sz w:val="20"/>
          <w:szCs w:val="20"/>
        </w:rPr>
      </w:pPr>
    </w:p>
    <w:p w14:paraId="7FB51B5A" w14:textId="77777777" w:rsidR="00D72B89" w:rsidRPr="003C4CD9" w:rsidRDefault="00D72B89" w:rsidP="00D72B89">
      <w:pPr>
        <w:jc w:val="center"/>
        <w:rPr>
          <w:rFonts w:ascii="Verdana" w:hAnsi="Verdana" w:cs="Arial"/>
          <w:b/>
          <w:sz w:val="20"/>
          <w:szCs w:val="20"/>
        </w:rPr>
      </w:pPr>
      <w:r w:rsidRPr="003C4CD9">
        <w:rPr>
          <w:rFonts w:ascii="Verdana" w:hAnsi="Verdana" w:cs="Arial"/>
          <w:b/>
          <w:sz w:val="20"/>
          <w:szCs w:val="20"/>
        </w:rPr>
        <w:t>IT IS IMPORTANT TO REALISE THAT THE STAGES DESCRIBED BELOW MAY MERGE INTO EACH OTHER RAPIDLY AS A REACTION DEVELOPS</w:t>
      </w:r>
    </w:p>
    <w:p w14:paraId="61E747ED" w14:textId="77777777" w:rsidR="00D72B89" w:rsidRPr="003C4CD9" w:rsidRDefault="00D72B89" w:rsidP="00D72B89">
      <w:pPr>
        <w:rPr>
          <w:rFonts w:ascii="Verdana" w:hAnsi="Verdana" w:cs="Arial"/>
          <w:b/>
          <w:sz w:val="20"/>
          <w:szCs w:val="20"/>
        </w:rPr>
      </w:pPr>
      <w:r w:rsidRPr="003C4CD9">
        <w:rPr>
          <w:rFonts w:ascii="Verdana" w:hAnsi="Verdana" w:cs="Arial"/>
          <w:noProof/>
          <w:sz w:val="20"/>
          <w:szCs w:val="20"/>
        </w:rPr>
        <mc:AlternateContent>
          <mc:Choice Requires="wps">
            <w:drawing>
              <wp:anchor distT="0" distB="0" distL="114300" distR="114300" simplePos="0" relativeHeight="251780096" behindDoc="0" locked="0" layoutInCell="1" allowOverlap="1" wp14:anchorId="6C6CEAFE" wp14:editId="297FF45B">
                <wp:simplePos x="0" y="0"/>
                <wp:positionH relativeFrom="column">
                  <wp:posOffset>3771900</wp:posOffset>
                </wp:positionH>
                <wp:positionV relativeFrom="paragraph">
                  <wp:posOffset>145415</wp:posOffset>
                </wp:positionV>
                <wp:extent cx="2400300" cy="1828800"/>
                <wp:effectExtent l="7620" t="11430" r="1143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solidFill>
                          <a:srgbClr val="FFFFFF"/>
                        </a:solidFill>
                        <a:ln w="9525">
                          <a:solidFill>
                            <a:srgbClr val="000000"/>
                          </a:solidFill>
                          <a:miter lim="800000"/>
                          <a:headEnd/>
                          <a:tailEnd/>
                        </a:ln>
                      </wps:spPr>
                      <wps:txbx>
                        <w:txbxContent>
                          <w:p w14:paraId="5C48F989" w14:textId="77777777" w:rsidR="008C0ED0" w:rsidRPr="009A6BED" w:rsidRDefault="008C0ED0" w:rsidP="00D72B89">
                            <w:pPr>
                              <w:rPr>
                                <w:rFonts w:ascii="Verdana" w:hAnsi="Verdana" w:cs="Arial"/>
                                <w:b/>
                                <w:sz w:val="18"/>
                                <w:szCs w:val="18"/>
                                <w:u w:val="single"/>
                              </w:rPr>
                            </w:pPr>
                            <w:r w:rsidRPr="009A6BED">
                              <w:rPr>
                                <w:rFonts w:ascii="Verdana" w:hAnsi="Verdana" w:cs="Arial"/>
                                <w:b/>
                                <w:sz w:val="18"/>
                                <w:szCs w:val="18"/>
                                <w:u w:val="single"/>
                              </w:rPr>
                              <w:t>ACTION</w:t>
                            </w:r>
                          </w:p>
                          <w:p w14:paraId="7699F4F4" w14:textId="77777777" w:rsidR="008C0ED0" w:rsidRPr="009A6BED" w:rsidRDefault="008C0ED0" w:rsidP="008324E8">
                            <w:pPr>
                              <w:numPr>
                                <w:ilvl w:val="0"/>
                                <w:numId w:val="19"/>
                              </w:numPr>
                              <w:spacing w:after="0" w:line="240" w:lineRule="auto"/>
                              <w:rPr>
                                <w:rFonts w:ascii="Verdana" w:hAnsi="Verdana" w:cs="Arial"/>
                                <w:b/>
                                <w:sz w:val="18"/>
                                <w:szCs w:val="18"/>
                                <w:u w:val="single"/>
                              </w:rPr>
                            </w:pPr>
                            <w:r w:rsidRPr="009A6BED">
                              <w:rPr>
                                <w:rFonts w:ascii="Verdana" w:hAnsi="Verdana" w:cs="Arial"/>
                                <w:sz w:val="18"/>
                                <w:szCs w:val="18"/>
                              </w:rPr>
                              <w:t>Give __________________</w:t>
                            </w:r>
                          </w:p>
                          <w:p w14:paraId="0B57276F" w14:textId="1480FB3C" w:rsidR="008C0ED0" w:rsidRPr="009A6BED" w:rsidRDefault="008C0ED0" w:rsidP="00D72B89">
                            <w:pPr>
                              <w:ind w:left="720"/>
                              <w:rPr>
                                <w:rFonts w:ascii="Verdana" w:hAnsi="Verdana" w:cs="Arial"/>
                                <w:sz w:val="18"/>
                                <w:szCs w:val="18"/>
                              </w:rPr>
                            </w:pPr>
                            <w:r w:rsidRPr="009A6BED">
                              <w:rPr>
                                <w:rFonts w:ascii="Verdana" w:hAnsi="Verdana" w:cs="Arial"/>
                                <w:sz w:val="18"/>
                                <w:szCs w:val="18"/>
                              </w:rPr>
                              <w:t>(Antihistamine) immediately</w:t>
                            </w:r>
                          </w:p>
                          <w:p w14:paraId="29908B4B" w14:textId="77777777" w:rsidR="008C0ED0" w:rsidRPr="009A6BED" w:rsidRDefault="008C0ED0" w:rsidP="00D72B89">
                            <w:pPr>
                              <w:ind w:left="720"/>
                              <w:rPr>
                                <w:rFonts w:ascii="Verdana" w:hAnsi="Verdana" w:cs="Arial"/>
                                <w:sz w:val="18"/>
                                <w:szCs w:val="18"/>
                              </w:rPr>
                            </w:pPr>
                          </w:p>
                          <w:p w14:paraId="293C780A" w14:textId="77777777" w:rsidR="008C0ED0" w:rsidRPr="009A6BED" w:rsidRDefault="008C0ED0" w:rsidP="008324E8">
                            <w:pPr>
                              <w:numPr>
                                <w:ilvl w:val="0"/>
                                <w:numId w:val="19"/>
                              </w:numPr>
                              <w:spacing w:after="0" w:line="240" w:lineRule="auto"/>
                              <w:rPr>
                                <w:rFonts w:ascii="Verdana" w:hAnsi="Verdana" w:cs="Arial"/>
                                <w:sz w:val="18"/>
                                <w:szCs w:val="18"/>
                              </w:rPr>
                            </w:pPr>
                            <w:r w:rsidRPr="009A6BED">
                              <w:rPr>
                                <w:rFonts w:ascii="Verdana" w:hAnsi="Verdana" w:cs="Arial"/>
                                <w:sz w:val="18"/>
                                <w:szCs w:val="18"/>
                              </w:rPr>
                              <w:t>Monitor child until you are happy he/she has returned to normal.</w:t>
                            </w:r>
                          </w:p>
                          <w:p w14:paraId="0FD5EF87" w14:textId="77777777" w:rsidR="008C0ED0" w:rsidRDefault="008C0ED0" w:rsidP="00D72B89">
                            <w:pPr>
                              <w:rPr>
                                <w:rFonts w:ascii="Arial" w:hAnsi="Arial" w:cs="Arial"/>
                              </w:rPr>
                            </w:pPr>
                          </w:p>
                          <w:p w14:paraId="1D52C3FE" w14:textId="77777777" w:rsidR="008C0ED0" w:rsidRDefault="008C0ED0" w:rsidP="008324E8">
                            <w:pPr>
                              <w:numPr>
                                <w:ilvl w:val="0"/>
                                <w:numId w:val="19"/>
                              </w:numPr>
                              <w:spacing w:after="0" w:line="240" w:lineRule="auto"/>
                              <w:rPr>
                                <w:rFonts w:ascii="Arial" w:hAnsi="Arial" w:cs="Arial"/>
                              </w:rPr>
                            </w:pPr>
                            <w:r>
                              <w:rPr>
                                <w:rFonts w:ascii="Arial" w:hAnsi="Arial" w:cs="Arial"/>
                              </w:rPr>
                              <w:t>If symptoms worsen see –</w:t>
                            </w:r>
                          </w:p>
                          <w:p w14:paraId="0B35B8B9" w14:textId="77777777" w:rsidR="008C0ED0" w:rsidRPr="00BA62F9" w:rsidRDefault="008C0ED0" w:rsidP="00D72B89">
                            <w:pPr>
                              <w:ind w:left="720"/>
                              <w:rPr>
                                <w:rFonts w:ascii="Arial" w:hAnsi="Arial" w:cs="Arial"/>
                                <w:b/>
                              </w:rPr>
                            </w:pPr>
                            <w:r>
                              <w:rPr>
                                <w:rFonts w:ascii="Arial" w:hAnsi="Arial" w:cs="Arial"/>
                                <w:b/>
                              </w:rPr>
                              <w:t>SEVERE REACTION</w:t>
                            </w:r>
                          </w:p>
                          <w:p w14:paraId="26FC55B1" w14:textId="77777777" w:rsidR="008C0ED0" w:rsidRPr="00BA62F9" w:rsidRDefault="008C0ED0" w:rsidP="00D72B8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CEAFE" id="Text Box 13" o:spid="_x0000_s1032" type="#_x0000_t202" style="position:absolute;margin-left:297pt;margin-top:11.45pt;width:189pt;height:2in;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FHLQIAAFoEAAAOAAAAZHJzL2Uyb0RvYy54bWysVNtu2zAMfR+wfxD0vthxky41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">
                <v:textbox>
                  <w:txbxContent>
                    <w:p w14:paraId="5C48F989" w14:textId="77777777" w:rsidR="008C0ED0" w:rsidRPr="009A6BED" w:rsidRDefault="008C0ED0" w:rsidP="00D72B89">
                      <w:pPr>
                        <w:rPr>
                          <w:rFonts w:ascii="Verdana" w:hAnsi="Verdana" w:cs="Arial"/>
                          <w:b/>
                          <w:sz w:val="18"/>
                          <w:szCs w:val="18"/>
                          <w:u w:val="single"/>
                        </w:rPr>
                      </w:pPr>
                      <w:r w:rsidRPr="009A6BED">
                        <w:rPr>
                          <w:rFonts w:ascii="Verdana" w:hAnsi="Verdana" w:cs="Arial"/>
                          <w:b/>
                          <w:sz w:val="18"/>
                          <w:szCs w:val="18"/>
                          <w:u w:val="single"/>
                        </w:rPr>
                        <w:t>ACTION</w:t>
                      </w:r>
                    </w:p>
                    <w:p w14:paraId="7699F4F4" w14:textId="77777777" w:rsidR="008C0ED0" w:rsidRPr="009A6BED" w:rsidRDefault="008C0ED0" w:rsidP="008324E8">
                      <w:pPr>
                        <w:numPr>
                          <w:ilvl w:val="0"/>
                          <w:numId w:val="19"/>
                        </w:numPr>
                        <w:spacing w:after="0" w:line="240" w:lineRule="auto"/>
                        <w:rPr>
                          <w:rFonts w:ascii="Verdana" w:hAnsi="Verdana" w:cs="Arial"/>
                          <w:b/>
                          <w:sz w:val="18"/>
                          <w:szCs w:val="18"/>
                          <w:u w:val="single"/>
                        </w:rPr>
                      </w:pPr>
                      <w:r w:rsidRPr="009A6BED">
                        <w:rPr>
                          <w:rFonts w:ascii="Verdana" w:hAnsi="Verdana" w:cs="Arial"/>
                          <w:sz w:val="18"/>
                          <w:szCs w:val="18"/>
                        </w:rPr>
                        <w:t>Give __________________</w:t>
                      </w:r>
                    </w:p>
                    <w:p w14:paraId="0B57276F" w14:textId="1480FB3C" w:rsidR="008C0ED0" w:rsidRPr="009A6BED" w:rsidRDefault="008C0ED0" w:rsidP="00D72B89">
                      <w:pPr>
                        <w:ind w:left="720"/>
                        <w:rPr>
                          <w:rFonts w:ascii="Verdana" w:hAnsi="Verdana" w:cs="Arial"/>
                          <w:sz w:val="18"/>
                          <w:szCs w:val="18"/>
                        </w:rPr>
                      </w:pPr>
                      <w:r w:rsidRPr="009A6BED">
                        <w:rPr>
                          <w:rFonts w:ascii="Verdana" w:hAnsi="Verdana" w:cs="Arial"/>
                          <w:sz w:val="18"/>
                          <w:szCs w:val="18"/>
                        </w:rPr>
                        <w:t>(Antihistamine) immediately</w:t>
                      </w:r>
                    </w:p>
                    <w:p w14:paraId="29908B4B" w14:textId="77777777" w:rsidR="008C0ED0" w:rsidRPr="009A6BED" w:rsidRDefault="008C0ED0" w:rsidP="00D72B89">
                      <w:pPr>
                        <w:ind w:left="720"/>
                        <w:rPr>
                          <w:rFonts w:ascii="Verdana" w:hAnsi="Verdana" w:cs="Arial"/>
                          <w:sz w:val="18"/>
                          <w:szCs w:val="18"/>
                        </w:rPr>
                      </w:pPr>
                    </w:p>
                    <w:p w14:paraId="293C780A" w14:textId="77777777" w:rsidR="008C0ED0" w:rsidRPr="009A6BED" w:rsidRDefault="008C0ED0" w:rsidP="008324E8">
                      <w:pPr>
                        <w:numPr>
                          <w:ilvl w:val="0"/>
                          <w:numId w:val="19"/>
                        </w:numPr>
                        <w:spacing w:after="0" w:line="240" w:lineRule="auto"/>
                        <w:rPr>
                          <w:rFonts w:ascii="Verdana" w:hAnsi="Verdana" w:cs="Arial"/>
                          <w:sz w:val="18"/>
                          <w:szCs w:val="18"/>
                        </w:rPr>
                      </w:pPr>
                      <w:r w:rsidRPr="009A6BED">
                        <w:rPr>
                          <w:rFonts w:ascii="Verdana" w:hAnsi="Verdana" w:cs="Arial"/>
                          <w:sz w:val="18"/>
                          <w:szCs w:val="18"/>
                        </w:rPr>
                        <w:t>Monitor child until you are happy he/she has returned to normal.</w:t>
                      </w:r>
                    </w:p>
                    <w:p w14:paraId="0FD5EF87" w14:textId="77777777" w:rsidR="008C0ED0" w:rsidRDefault="008C0ED0" w:rsidP="00D72B89">
                      <w:pPr>
                        <w:rPr>
                          <w:rFonts w:ascii="Arial" w:hAnsi="Arial" w:cs="Arial"/>
                        </w:rPr>
                      </w:pPr>
                    </w:p>
                    <w:p w14:paraId="1D52C3FE" w14:textId="77777777" w:rsidR="008C0ED0" w:rsidRDefault="008C0ED0" w:rsidP="008324E8">
                      <w:pPr>
                        <w:numPr>
                          <w:ilvl w:val="0"/>
                          <w:numId w:val="19"/>
                        </w:numPr>
                        <w:spacing w:after="0" w:line="240" w:lineRule="auto"/>
                        <w:rPr>
                          <w:rFonts w:ascii="Arial" w:hAnsi="Arial" w:cs="Arial"/>
                        </w:rPr>
                      </w:pPr>
                      <w:r>
                        <w:rPr>
                          <w:rFonts w:ascii="Arial" w:hAnsi="Arial" w:cs="Arial"/>
                        </w:rPr>
                        <w:t>If symptoms worsen see –</w:t>
                      </w:r>
                    </w:p>
                    <w:p w14:paraId="0B35B8B9" w14:textId="77777777" w:rsidR="008C0ED0" w:rsidRPr="00BA62F9" w:rsidRDefault="008C0ED0" w:rsidP="00D72B89">
                      <w:pPr>
                        <w:ind w:left="720"/>
                        <w:rPr>
                          <w:rFonts w:ascii="Arial" w:hAnsi="Arial" w:cs="Arial"/>
                          <w:b/>
                        </w:rPr>
                      </w:pPr>
                      <w:r>
                        <w:rPr>
                          <w:rFonts w:ascii="Arial" w:hAnsi="Arial" w:cs="Arial"/>
                          <w:b/>
                        </w:rPr>
                        <w:t>SEVERE REACTION</w:t>
                      </w:r>
                    </w:p>
                    <w:p w14:paraId="26FC55B1" w14:textId="77777777" w:rsidR="008C0ED0" w:rsidRPr="00BA62F9" w:rsidRDefault="008C0ED0" w:rsidP="00D72B89">
                      <w:pPr>
                        <w:rPr>
                          <w:rFonts w:ascii="Arial" w:hAnsi="Arial" w:cs="Arial"/>
                        </w:rPr>
                      </w:pPr>
                    </w:p>
                  </w:txbxContent>
                </v:textbox>
              </v:shape>
            </w:pict>
          </mc:Fallback>
        </mc:AlternateContent>
      </w:r>
    </w:p>
    <w:p w14:paraId="00BF2F3C"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u w:val="single"/>
        </w:rPr>
        <w:t>MILD REACTION</w:t>
      </w:r>
    </w:p>
    <w:p w14:paraId="4183C5FF" w14:textId="77777777" w:rsidR="00D72B89" w:rsidRPr="003C4CD9" w:rsidRDefault="00D72B89" w:rsidP="00D72B89">
      <w:pPr>
        <w:rPr>
          <w:rFonts w:ascii="Verdana" w:hAnsi="Verdana" w:cs="Arial"/>
          <w:b/>
          <w:sz w:val="20"/>
          <w:szCs w:val="20"/>
          <w:u w:val="single"/>
        </w:rPr>
      </w:pPr>
    </w:p>
    <w:p w14:paraId="774FA020" w14:textId="77777777" w:rsidR="00D72B89" w:rsidRPr="003C4CD9" w:rsidRDefault="00D72B89" w:rsidP="008324E8">
      <w:pPr>
        <w:numPr>
          <w:ilvl w:val="0"/>
          <w:numId w:val="18"/>
        </w:numPr>
        <w:spacing w:after="0" w:line="240" w:lineRule="auto"/>
        <w:rPr>
          <w:rFonts w:ascii="Verdana" w:hAnsi="Verdana" w:cs="Arial"/>
          <w:sz w:val="20"/>
          <w:szCs w:val="20"/>
        </w:rPr>
      </w:pPr>
      <w:r w:rsidRPr="003C4CD9">
        <w:rPr>
          <w:rFonts w:ascii="Verdana" w:hAnsi="Verdana" w:cs="Arial"/>
          <w:sz w:val="20"/>
          <w:szCs w:val="20"/>
        </w:rPr>
        <w:t>Generalised itching</w:t>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r w:rsidRPr="003C4CD9">
        <w:rPr>
          <w:rFonts w:ascii="Verdana" w:hAnsi="Verdana" w:cs="Arial"/>
          <w:sz w:val="20"/>
          <w:szCs w:val="20"/>
        </w:rPr>
        <w:tab/>
      </w:r>
    </w:p>
    <w:p w14:paraId="44BEE4C9" w14:textId="77777777" w:rsidR="00D72B89" w:rsidRPr="003C4CD9" w:rsidRDefault="00D72B89" w:rsidP="008324E8">
      <w:pPr>
        <w:numPr>
          <w:ilvl w:val="0"/>
          <w:numId w:val="18"/>
        </w:numPr>
        <w:spacing w:after="0" w:line="240" w:lineRule="auto"/>
        <w:rPr>
          <w:rFonts w:ascii="Verdana" w:hAnsi="Verdana" w:cs="Arial"/>
          <w:sz w:val="20"/>
          <w:szCs w:val="20"/>
        </w:rPr>
      </w:pPr>
      <w:r w:rsidRPr="003C4CD9">
        <w:rPr>
          <w:rFonts w:ascii="Verdana" w:hAnsi="Verdana" w:cs="Arial"/>
          <w:noProof/>
          <w:sz w:val="20"/>
          <w:szCs w:val="20"/>
        </w:rPr>
        <mc:AlternateContent>
          <mc:Choice Requires="wps">
            <w:drawing>
              <wp:anchor distT="0" distB="0" distL="114300" distR="114300" simplePos="0" relativeHeight="251749376" behindDoc="0" locked="0" layoutInCell="1" allowOverlap="1" wp14:anchorId="2CCE180F" wp14:editId="797DB87C">
                <wp:simplePos x="0" y="0"/>
                <wp:positionH relativeFrom="column">
                  <wp:posOffset>2400300</wp:posOffset>
                </wp:positionH>
                <wp:positionV relativeFrom="paragraph">
                  <wp:posOffset>17780</wp:posOffset>
                </wp:positionV>
                <wp:extent cx="457200" cy="342265"/>
                <wp:effectExtent l="7620" t="27940" r="11430" b="2984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265"/>
                        </a:xfrm>
                        <a:prstGeom prst="rightArrow">
                          <a:avLst>
                            <a:gd name="adj1" fmla="val 50000"/>
                            <a:gd name="adj2" fmla="val 333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D467D6D">
              <v:shape id="Right Arrow 12" style="position:absolute;margin-left:189pt;margin-top:1.4pt;width:36pt;height:2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" w14:anchorId="5D71BC06"/>
            </w:pict>
          </mc:Fallback>
        </mc:AlternateContent>
      </w:r>
      <w:r w:rsidRPr="003C4CD9">
        <w:rPr>
          <w:rFonts w:ascii="Verdana" w:hAnsi="Verdana" w:cs="Arial"/>
          <w:sz w:val="20"/>
          <w:szCs w:val="20"/>
        </w:rPr>
        <w:t>Mild swelling of lips or face</w:t>
      </w:r>
      <w:r w:rsidRPr="003C4CD9">
        <w:rPr>
          <w:rFonts w:ascii="Verdana" w:hAnsi="Verdana" w:cs="Arial"/>
          <w:sz w:val="20"/>
          <w:szCs w:val="20"/>
        </w:rPr>
        <w:tab/>
      </w:r>
      <w:r w:rsidRPr="003C4CD9">
        <w:rPr>
          <w:rFonts w:ascii="Verdana" w:hAnsi="Verdana" w:cs="Arial"/>
          <w:sz w:val="20"/>
          <w:szCs w:val="20"/>
        </w:rPr>
        <w:tab/>
      </w:r>
    </w:p>
    <w:p w14:paraId="6A5BC1EB" w14:textId="77777777" w:rsidR="00D72B89" w:rsidRPr="003C4CD9" w:rsidRDefault="00D72B89" w:rsidP="008324E8">
      <w:pPr>
        <w:numPr>
          <w:ilvl w:val="0"/>
          <w:numId w:val="18"/>
        </w:numPr>
        <w:spacing w:after="0" w:line="240" w:lineRule="auto"/>
        <w:rPr>
          <w:rFonts w:ascii="Verdana" w:hAnsi="Verdana" w:cs="Arial"/>
          <w:sz w:val="20"/>
          <w:szCs w:val="20"/>
        </w:rPr>
      </w:pPr>
      <w:r w:rsidRPr="003C4CD9">
        <w:rPr>
          <w:rFonts w:ascii="Verdana" w:hAnsi="Verdana" w:cs="Arial"/>
          <w:sz w:val="20"/>
          <w:szCs w:val="20"/>
        </w:rPr>
        <w:t>Feeling unwell/Nausea</w:t>
      </w:r>
    </w:p>
    <w:p w14:paraId="5D2B3879" w14:textId="77777777" w:rsidR="00D72B89" w:rsidRPr="003C4CD9" w:rsidRDefault="00D72B89" w:rsidP="008324E8">
      <w:pPr>
        <w:numPr>
          <w:ilvl w:val="0"/>
          <w:numId w:val="18"/>
        </w:numPr>
        <w:spacing w:after="0" w:line="240" w:lineRule="auto"/>
        <w:rPr>
          <w:rFonts w:ascii="Verdana" w:hAnsi="Verdana" w:cs="Arial"/>
          <w:sz w:val="20"/>
          <w:szCs w:val="20"/>
        </w:rPr>
      </w:pPr>
      <w:r w:rsidRPr="003C4CD9">
        <w:rPr>
          <w:rFonts w:ascii="Verdana" w:hAnsi="Verdana" w:cs="Arial"/>
          <w:sz w:val="20"/>
          <w:szCs w:val="20"/>
        </w:rPr>
        <w:t>Vomiting</w:t>
      </w:r>
    </w:p>
    <w:p w14:paraId="5E226D92" w14:textId="77777777" w:rsidR="00D72B89" w:rsidRPr="003C4CD9" w:rsidRDefault="00D72B89" w:rsidP="00D72B89">
      <w:pPr>
        <w:rPr>
          <w:rFonts w:ascii="Verdana" w:hAnsi="Verdana" w:cs="Arial"/>
          <w:sz w:val="20"/>
          <w:szCs w:val="20"/>
        </w:rPr>
      </w:pPr>
    </w:p>
    <w:p w14:paraId="69D25E4A" w14:textId="77777777" w:rsidR="00D72B89" w:rsidRPr="003C4CD9" w:rsidRDefault="00D72B89" w:rsidP="00D72B89">
      <w:pPr>
        <w:rPr>
          <w:rFonts w:ascii="Verdana" w:hAnsi="Verdana" w:cs="Arial"/>
          <w:b/>
          <w:caps/>
          <w:sz w:val="20"/>
          <w:szCs w:val="20"/>
          <w:u w:val="single"/>
        </w:rPr>
      </w:pPr>
      <w:r w:rsidRPr="003C4CD9">
        <w:rPr>
          <w:rFonts w:ascii="Verdana" w:hAnsi="Verdana" w:cs="Arial"/>
          <w:b/>
          <w:caps/>
          <w:sz w:val="20"/>
          <w:szCs w:val="20"/>
          <w:u w:val="single"/>
        </w:rPr>
        <w:t>severe reaction</w:t>
      </w:r>
    </w:p>
    <w:p w14:paraId="46783E6F" w14:textId="77777777" w:rsidR="00D72B89" w:rsidRPr="003C4CD9" w:rsidRDefault="00D72B89" w:rsidP="008324E8">
      <w:pPr>
        <w:numPr>
          <w:ilvl w:val="0"/>
          <w:numId w:val="20"/>
        </w:numPr>
        <w:spacing w:after="0" w:line="240" w:lineRule="auto"/>
        <w:rPr>
          <w:rFonts w:ascii="Verdana" w:hAnsi="Verdana" w:cs="Arial"/>
          <w:b/>
          <w:caps/>
          <w:sz w:val="20"/>
          <w:szCs w:val="20"/>
          <w:u w:val="single"/>
        </w:rPr>
      </w:pPr>
      <w:r w:rsidRPr="003C4CD9">
        <w:rPr>
          <w:rFonts w:ascii="Verdana" w:hAnsi="Verdana" w:cs="Arial"/>
          <w:sz w:val="20"/>
          <w:szCs w:val="20"/>
        </w:rPr>
        <w:t>Difficulty breathing/choking/coughing</w:t>
      </w:r>
    </w:p>
    <w:p w14:paraId="0E000457" w14:textId="77777777" w:rsidR="00D72B89" w:rsidRPr="003C4CD9" w:rsidRDefault="00D72B89" w:rsidP="008324E8">
      <w:pPr>
        <w:numPr>
          <w:ilvl w:val="0"/>
          <w:numId w:val="20"/>
        </w:numPr>
        <w:spacing w:after="0" w:line="240" w:lineRule="auto"/>
        <w:rPr>
          <w:rFonts w:ascii="Verdana" w:hAnsi="Verdana" w:cs="Arial"/>
          <w:b/>
          <w:caps/>
          <w:sz w:val="20"/>
          <w:szCs w:val="20"/>
          <w:u w:val="single"/>
        </w:rPr>
      </w:pPr>
      <w:r w:rsidRPr="003C4CD9">
        <w:rPr>
          <w:rFonts w:ascii="Verdana" w:hAnsi="Verdana" w:cs="Arial"/>
          <w:noProof/>
          <w:sz w:val="20"/>
          <w:szCs w:val="20"/>
        </w:rPr>
        <mc:AlternateContent>
          <mc:Choice Requires="wps">
            <w:drawing>
              <wp:anchor distT="0" distB="0" distL="114300" distR="114300" simplePos="0" relativeHeight="251810816" behindDoc="0" locked="0" layoutInCell="1" allowOverlap="1" wp14:anchorId="671B605C" wp14:editId="204C983E">
                <wp:simplePos x="0" y="0"/>
                <wp:positionH relativeFrom="column">
                  <wp:posOffset>2903220</wp:posOffset>
                </wp:positionH>
                <wp:positionV relativeFrom="paragraph">
                  <wp:posOffset>24765</wp:posOffset>
                </wp:positionV>
                <wp:extent cx="457835" cy="571500"/>
                <wp:effectExtent l="24765" t="13335" r="22225" b="15240"/>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571500"/>
                        </a:xfrm>
                        <a:prstGeom prst="downArrow">
                          <a:avLst>
                            <a:gd name="adj1" fmla="val 50000"/>
                            <a:gd name="adj2" fmla="val 312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E229F19">
              <v:shape id="Down Arrow 11" style="position:absolute;margin-left:228.6pt;margin-top:1.95pt;width:36.05pt;height: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" w14:anchorId="1B44768D"/>
            </w:pict>
          </mc:Fallback>
        </mc:AlternateContent>
      </w:r>
      <w:r w:rsidRPr="003C4CD9">
        <w:rPr>
          <w:rFonts w:ascii="Verdana" w:hAnsi="Verdana" w:cs="Arial"/>
          <w:sz w:val="20"/>
          <w:szCs w:val="20"/>
        </w:rPr>
        <w:t>Severe swelling of lips/eyes/face</w:t>
      </w:r>
    </w:p>
    <w:p w14:paraId="31B3332E" w14:textId="77777777" w:rsidR="00D72B89" w:rsidRPr="003C4CD9" w:rsidRDefault="00D72B89" w:rsidP="008324E8">
      <w:pPr>
        <w:numPr>
          <w:ilvl w:val="0"/>
          <w:numId w:val="20"/>
        </w:numPr>
        <w:spacing w:after="0" w:line="240" w:lineRule="auto"/>
        <w:rPr>
          <w:rFonts w:ascii="Verdana" w:hAnsi="Verdana" w:cs="Arial"/>
          <w:b/>
          <w:caps/>
          <w:sz w:val="20"/>
          <w:szCs w:val="20"/>
          <w:u w:val="single"/>
        </w:rPr>
      </w:pPr>
      <w:r w:rsidRPr="003C4CD9">
        <w:rPr>
          <w:rFonts w:ascii="Verdana" w:hAnsi="Verdana" w:cs="Arial"/>
          <w:sz w:val="20"/>
          <w:szCs w:val="20"/>
        </w:rPr>
        <w:t>Pale/floppy</w:t>
      </w:r>
    </w:p>
    <w:p w14:paraId="42BF40AE" w14:textId="77777777" w:rsidR="00D72B89" w:rsidRPr="003C4CD9" w:rsidRDefault="00D72B89" w:rsidP="008324E8">
      <w:pPr>
        <w:numPr>
          <w:ilvl w:val="0"/>
          <w:numId w:val="20"/>
        </w:numPr>
        <w:spacing w:after="0" w:line="240" w:lineRule="auto"/>
        <w:rPr>
          <w:rFonts w:ascii="Verdana" w:hAnsi="Verdana" w:cs="Arial"/>
          <w:b/>
          <w:caps/>
          <w:sz w:val="20"/>
          <w:szCs w:val="20"/>
          <w:u w:val="single"/>
        </w:rPr>
      </w:pPr>
      <w:r w:rsidRPr="003C4CD9">
        <w:rPr>
          <w:rFonts w:ascii="Verdana" w:hAnsi="Verdana" w:cs="Arial"/>
          <w:sz w:val="20"/>
          <w:szCs w:val="20"/>
        </w:rPr>
        <w:t>Collapsed/unconscious</w:t>
      </w:r>
      <w:r w:rsidRPr="003C4CD9">
        <w:rPr>
          <w:rFonts w:ascii="Verdana" w:hAnsi="Verdana" w:cs="Arial"/>
          <w:noProof/>
          <w:sz w:val="20"/>
          <w:szCs w:val="20"/>
        </w:rPr>
        <mc:AlternateContent>
          <mc:Choice Requires="wpc">
            <w:drawing>
              <wp:inline distT="0" distB="0" distL="0" distR="0" wp14:anchorId="35794ECD" wp14:editId="09D0E4DE">
                <wp:extent cx="3611880" cy="114300"/>
                <wp:effectExtent l="4445" t="0" r="3175" b="4445"/>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a="http://schemas.openxmlformats.org/drawingml/2006/main" xmlns:pic="http://schemas.openxmlformats.org/drawingml/2006/picture" xmlns:a14="http://schemas.microsoft.com/office/drawing/2010/main">
            <w:pict w14:anchorId="0162481C">
              <v:group id="Canvas 10" style="width:284.4pt;height:9pt;mso-position-horizontal-relative:char;mso-position-vertical-relative:line" coordsize="36118,1143" o:spid="_x0000_s1026" editas="canvas" w14:anchorId="57EBA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">
                <v:shape id="_x0000_s1027" style="position:absolute;width:36118;height:1143;visibility:visible;mso-wrap-style:square" type="#_x0000_t75">
                  <v:fill o:detectmouseclick="t"/>
                  <v:path o:connecttype="none"/>
                </v:shape>
                <w10:anchorlock/>
              </v:group>
            </w:pict>
          </mc:Fallback>
        </mc:AlternateContent>
      </w:r>
    </w:p>
    <w:p w14:paraId="3E212C4D" w14:textId="77777777" w:rsidR="00D72B89" w:rsidRPr="003C4CD9" w:rsidRDefault="00D72B89" w:rsidP="00D72B89">
      <w:pPr>
        <w:rPr>
          <w:rFonts w:ascii="Verdana" w:hAnsi="Verdana" w:cs="Arial"/>
          <w:b/>
          <w:caps/>
          <w:sz w:val="20"/>
          <w:szCs w:val="20"/>
          <w:u w:val="single"/>
        </w:rPr>
      </w:pPr>
    </w:p>
    <w:p w14:paraId="2B16622D" w14:textId="77777777" w:rsidR="00D72B89" w:rsidRPr="003C4CD9" w:rsidRDefault="00D72B89" w:rsidP="00D72B89">
      <w:pPr>
        <w:rPr>
          <w:rFonts w:ascii="Verdana" w:hAnsi="Verdana" w:cs="Arial"/>
          <w:b/>
          <w:caps/>
          <w:sz w:val="20"/>
          <w:szCs w:val="20"/>
          <w:u w:val="single"/>
        </w:rPr>
      </w:pPr>
    </w:p>
    <w:p w14:paraId="14C122D4" w14:textId="77777777" w:rsidR="00D72B89" w:rsidRPr="003C4CD9" w:rsidRDefault="00D72B89" w:rsidP="00D72B89">
      <w:pPr>
        <w:rPr>
          <w:rFonts w:ascii="Verdana" w:hAnsi="Verdana" w:cs="Arial"/>
          <w:b/>
          <w:caps/>
          <w:sz w:val="20"/>
          <w:szCs w:val="20"/>
          <w:u w:val="single"/>
        </w:rPr>
      </w:pPr>
    </w:p>
    <w:p w14:paraId="5061E79F" w14:textId="77777777" w:rsidR="00D72B89" w:rsidRDefault="00D72B89">
      <w:pPr>
        <w:spacing w:after="0" w:line="240" w:lineRule="auto"/>
        <w:rPr>
          <w:rFonts w:ascii="Verdana" w:hAnsi="Verdana" w:cs="Arial"/>
          <w:b/>
          <w:caps/>
          <w:sz w:val="20"/>
          <w:szCs w:val="20"/>
          <w:u w:val="single"/>
        </w:rPr>
      </w:pPr>
      <w:r>
        <w:rPr>
          <w:rFonts w:ascii="Verdana" w:hAnsi="Verdana" w:cs="Arial"/>
          <w:b/>
          <w:caps/>
          <w:sz w:val="20"/>
          <w:szCs w:val="20"/>
          <w:u w:val="single"/>
        </w:rPr>
        <w:br w:type="page"/>
      </w:r>
    </w:p>
    <w:p w14:paraId="56FF98F9" w14:textId="77777777" w:rsidR="00D72B89" w:rsidRPr="003C4CD9" w:rsidRDefault="00D72B89" w:rsidP="00D72B89">
      <w:pPr>
        <w:rPr>
          <w:rFonts w:ascii="Verdana" w:hAnsi="Verdana" w:cs="Arial"/>
          <w:b/>
          <w:caps/>
          <w:sz w:val="20"/>
          <w:szCs w:val="20"/>
          <w:u w:val="single"/>
        </w:rPr>
      </w:pPr>
      <w:r w:rsidRPr="003C4CD9">
        <w:rPr>
          <w:rFonts w:ascii="Verdana" w:hAnsi="Verdana" w:cs="Arial"/>
          <w:b/>
          <w:caps/>
          <w:sz w:val="20"/>
          <w:szCs w:val="20"/>
          <w:u w:val="single"/>
        </w:rPr>
        <w:lastRenderedPageBreak/>
        <w:t>ACTIONS</w:t>
      </w:r>
    </w:p>
    <w:p w14:paraId="269C7CF9" w14:textId="77777777" w:rsidR="00D72B89" w:rsidRPr="003C4CD9" w:rsidRDefault="00D72B89" w:rsidP="00D72B89">
      <w:pPr>
        <w:rPr>
          <w:rFonts w:ascii="Verdana" w:hAnsi="Verdana" w:cs="Arial"/>
          <w:b/>
          <w:caps/>
          <w:sz w:val="20"/>
          <w:szCs w:val="20"/>
          <w:u w:val="single"/>
        </w:rPr>
      </w:pPr>
    </w:p>
    <w:p w14:paraId="5C73213D" w14:textId="77777777" w:rsidR="00D72B89" w:rsidRPr="003C4CD9" w:rsidRDefault="00D72B89" w:rsidP="008324E8">
      <w:pPr>
        <w:numPr>
          <w:ilvl w:val="0"/>
          <w:numId w:val="22"/>
        </w:numPr>
        <w:spacing w:after="0" w:line="240" w:lineRule="auto"/>
        <w:rPr>
          <w:rFonts w:ascii="Verdana" w:hAnsi="Verdana" w:cs="Arial"/>
          <w:caps/>
          <w:sz w:val="20"/>
          <w:szCs w:val="20"/>
          <w:u w:val="single"/>
        </w:rPr>
      </w:pPr>
      <w:r w:rsidRPr="003C4CD9">
        <w:rPr>
          <w:rFonts w:ascii="Verdana" w:hAnsi="Verdana" w:cs="Arial"/>
          <w:sz w:val="20"/>
          <w:szCs w:val="20"/>
        </w:rPr>
        <w:t xml:space="preserve">Get </w:t>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u w:val="single"/>
        </w:rPr>
        <w:tab/>
      </w:r>
      <w:r w:rsidRPr="003C4CD9">
        <w:rPr>
          <w:rFonts w:ascii="Verdana" w:hAnsi="Verdana" w:cs="Arial"/>
          <w:sz w:val="20"/>
          <w:szCs w:val="20"/>
        </w:rPr>
        <w:t>ANAPEN® out and send someone to telephone 999 and tell the operator that the child is having an</w:t>
      </w:r>
    </w:p>
    <w:p w14:paraId="47CF179F" w14:textId="77777777" w:rsidR="00D72B89" w:rsidRPr="003C4CD9" w:rsidRDefault="00D72B89" w:rsidP="00D72B89">
      <w:pPr>
        <w:spacing w:after="0" w:line="240" w:lineRule="auto"/>
        <w:ind w:left="360"/>
        <w:jc w:val="center"/>
        <w:rPr>
          <w:rFonts w:ascii="Verdana" w:hAnsi="Verdana" w:cs="Arial"/>
          <w:b/>
          <w:sz w:val="20"/>
          <w:szCs w:val="20"/>
        </w:rPr>
      </w:pPr>
      <w:r w:rsidRPr="003C4CD9">
        <w:rPr>
          <w:rFonts w:ascii="Verdana" w:hAnsi="Verdana" w:cs="Arial"/>
          <w:b/>
          <w:sz w:val="20"/>
          <w:szCs w:val="20"/>
        </w:rPr>
        <w:t>‘ANAPHYLACTIC REACTION’</w:t>
      </w:r>
    </w:p>
    <w:p w14:paraId="6ECA0F44" w14:textId="77777777" w:rsidR="00D72B89" w:rsidRPr="003C4CD9" w:rsidRDefault="00D72B89" w:rsidP="00D72B89">
      <w:pPr>
        <w:spacing w:after="0" w:line="240" w:lineRule="auto"/>
        <w:ind w:left="360"/>
        <w:jc w:val="center"/>
        <w:rPr>
          <w:rFonts w:ascii="Verdana" w:hAnsi="Verdana" w:cs="Arial"/>
          <w:sz w:val="20"/>
          <w:szCs w:val="20"/>
        </w:rPr>
      </w:pPr>
    </w:p>
    <w:p w14:paraId="58B8A21B" w14:textId="77777777" w:rsidR="00D72B89" w:rsidRPr="003C4CD9" w:rsidRDefault="00D72B89" w:rsidP="008324E8">
      <w:pPr>
        <w:numPr>
          <w:ilvl w:val="0"/>
          <w:numId w:val="22"/>
        </w:numPr>
        <w:spacing w:after="0" w:line="240" w:lineRule="auto"/>
        <w:rPr>
          <w:rFonts w:ascii="Verdana" w:hAnsi="Verdana" w:cs="Arial"/>
          <w:caps/>
          <w:sz w:val="20"/>
          <w:szCs w:val="20"/>
          <w:u w:val="single"/>
        </w:rPr>
      </w:pPr>
      <w:r w:rsidRPr="003C4CD9">
        <w:rPr>
          <w:rFonts w:ascii="Verdana" w:hAnsi="Verdana" w:cs="Arial"/>
          <w:caps/>
          <w:sz w:val="20"/>
          <w:szCs w:val="20"/>
        </w:rPr>
        <w:t>S</w:t>
      </w:r>
      <w:r w:rsidRPr="003C4CD9">
        <w:rPr>
          <w:rFonts w:ascii="Verdana" w:hAnsi="Verdana" w:cs="Arial"/>
          <w:sz w:val="20"/>
          <w:szCs w:val="20"/>
        </w:rPr>
        <w:t>it or lay child on floor.</w:t>
      </w:r>
    </w:p>
    <w:p w14:paraId="3E2FD022" w14:textId="77777777" w:rsidR="00D72B89" w:rsidRPr="003C4CD9" w:rsidRDefault="00D72B89" w:rsidP="00D72B89">
      <w:pPr>
        <w:spacing w:after="0" w:line="240" w:lineRule="auto"/>
        <w:ind w:left="360"/>
        <w:rPr>
          <w:rFonts w:ascii="Verdana" w:hAnsi="Verdana" w:cs="Arial"/>
          <w:caps/>
          <w:sz w:val="20"/>
          <w:szCs w:val="20"/>
          <w:u w:val="single"/>
        </w:rPr>
      </w:pPr>
    </w:p>
    <w:p w14:paraId="4B507886" w14:textId="77777777" w:rsidR="00D72B89" w:rsidRPr="003C4CD9" w:rsidRDefault="00D72B89" w:rsidP="008324E8">
      <w:pPr>
        <w:numPr>
          <w:ilvl w:val="0"/>
          <w:numId w:val="22"/>
        </w:numPr>
        <w:spacing w:after="0" w:line="240" w:lineRule="auto"/>
        <w:rPr>
          <w:rFonts w:ascii="Verdana" w:hAnsi="Verdana" w:cs="Arial"/>
          <w:caps/>
          <w:sz w:val="20"/>
          <w:szCs w:val="20"/>
          <w:u w:val="single"/>
        </w:rPr>
      </w:pPr>
      <w:r w:rsidRPr="003C4CD9">
        <w:rPr>
          <w:rFonts w:ascii="Verdana" w:hAnsi="Verdana" w:cs="Arial"/>
          <w:sz w:val="20"/>
          <w:szCs w:val="20"/>
        </w:rPr>
        <w:t>Get ANAPEN® and remove black needle cap.</w:t>
      </w:r>
    </w:p>
    <w:p w14:paraId="692C9427" w14:textId="77777777" w:rsidR="00D72B89" w:rsidRPr="003C4CD9" w:rsidRDefault="00D72B89" w:rsidP="00D72B89">
      <w:pPr>
        <w:spacing w:after="0" w:line="240" w:lineRule="auto"/>
        <w:rPr>
          <w:rFonts w:ascii="Verdana" w:hAnsi="Verdana" w:cs="Arial"/>
          <w:caps/>
          <w:sz w:val="20"/>
          <w:szCs w:val="20"/>
          <w:u w:val="single"/>
        </w:rPr>
      </w:pPr>
    </w:p>
    <w:p w14:paraId="6E3C9673" w14:textId="77777777" w:rsidR="00D72B89" w:rsidRPr="003C4CD9" w:rsidRDefault="00D72B89" w:rsidP="008324E8">
      <w:pPr>
        <w:numPr>
          <w:ilvl w:val="0"/>
          <w:numId w:val="22"/>
        </w:numPr>
        <w:spacing w:after="0" w:line="240" w:lineRule="auto"/>
        <w:rPr>
          <w:rFonts w:ascii="Verdana" w:hAnsi="Verdana" w:cs="Arial"/>
          <w:caps/>
          <w:sz w:val="20"/>
          <w:szCs w:val="20"/>
          <w:u w:val="single"/>
        </w:rPr>
      </w:pPr>
      <w:r w:rsidRPr="003C4CD9">
        <w:rPr>
          <w:rFonts w:ascii="Verdana" w:hAnsi="Verdana" w:cs="Arial"/>
          <w:sz w:val="20"/>
          <w:szCs w:val="20"/>
        </w:rPr>
        <w:t>Remove black safety cap from firing button.</w:t>
      </w:r>
    </w:p>
    <w:p w14:paraId="2564A467" w14:textId="77777777" w:rsidR="00D72B89" w:rsidRPr="003C4CD9" w:rsidRDefault="00D72B89" w:rsidP="00D72B89">
      <w:pPr>
        <w:spacing w:after="0" w:line="240" w:lineRule="auto"/>
        <w:rPr>
          <w:rFonts w:ascii="Verdana" w:hAnsi="Verdana" w:cs="Arial"/>
          <w:caps/>
          <w:sz w:val="20"/>
          <w:szCs w:val="20"/>
          <w:u w:val="single"/>
        </w:rPr>
      </w:pPr>
    </w:p>
    <w:p w14:paraId="2103C92E" w14:textId="77777777" w:rsidR="00D72B89" w:rsidRPr="003C4CD9" w:rsidRDefault="00D72B89" w:rsidP="008324E8">
      <w:pPr>
        <w:numPr>
          <w:ilvl w:val="0"/>
          <w:numId w:val="22"/>
        </w:numPr>
        <w:spacing w:after="0" w:line="240" w:lineRule="auto"/>
        <w:rPr>
          <w:rFonts w:ascii="Verdana" w:hAnsi="Verdana" w:cs="Arial"/>
          <w:caps/>
          <w:sz w:val="20"/>
          <w:szCs w:val="20"/>
          <w:u w:val="single"/>
        </w:rPr>
      </w:pPr>
      <w:r w:rsidRPr="003C4CD9">
        <w:rPr>
          <w:rFonts w:ascii="Verdana" w:hAnsi="Verdana" w:cs="Arial"/>
          <w:sz w:val="20"/>
          <w:szCs w:val="20"/>
        </w:rPr>
        <w:t xml:space="preserve">Hold ANAPEN® against outer thigh and press red firing button.  </w:t>
      </w:r>
    </w:p>
    <w:p w14:paraId="2949A14F" w14:textId="77777777" w:rsidR="00D72B89" w:rsidRPr="003C4CD9" w:rsidRDefault="00D72B89" w:rsidP="00D72B89">
      <w:pPr>
        <w:spacing w:after="0" w:line="240" w:lineRule="auto"/>
        <w:rPr>
          <w:rFonts w:ascii="Verdana" w:hAnsi="Verdana" w:cs="Arial"/>
          <w:caps/>
          <w:sz w:val="20"/>
          <w:szCs w:val="20"/>
          <w:u w:val="single"/>
        </w:rPr>
      </w:pPr>
    </w:p>
    <w:p w14:paraId="08BE2500" w14:textId="77777777" w:rsidR="00D72B89" w:rsidRPr="003C4CD9" w:rsidRDefault="00D72B89" w:rsidP="008324E8">
      <w:pPr>
        <w:numPr>
          <w:ilvl w:val="0"/>
          <w:numId w:val="22"/>
        </w:numPr>
        <w:spacing w:after="0" w:line="240" w:lineRule="auto"/>
        <w:rPr>
          <w:rFonts w:ascii="Verdana" w:hAnsi="Verdana" w:cs="Arial"/>
          <w:caps/>
          <w:sz w:val="20"/>
          <w:szCs w:val="20"/>
          <w:u w:val="single"/>
        </w:rPr>
      </w:pPr>
      <w:r w:rsidRPr="003C4CD9">
        <w:rPr>
          <w:rFonts w:ascii="Verdana" w:hAnsi="Verdana" w:cs="Arial"/>
          <w:sz w:val="20"/>
          <w:szCs w:val="20"/>
        </w:rPr>
        <w:t>Hold ANAPEN® in position for 10 seconds.</w:t>
      </w:r>
    </w:p>
    <w:p w14:paraId="019E278D" w14:textId="77777777" w:rsidR="00D72B89" w:rsidRPr="003C4CD9" w:rsidRDefault="00D72B89" w:rsidP="00D72B89">
      <w:pPr>
        <w:spacing w:after="0" w:line="240" w:lineRule="auto"/>
        <w:rPr>
          <w:rFonts w:ascii="Verdana" w:hAnsi="Verdana" w:cs="Arial"/>
          <w:caps/>
          <w:sz w:val="20"/>
          <w:szCs w:val="20"/>
          <w:u w:val="single"/>
        </w:rPr>
      </w:pPr>
    </w:p>
    <w:p w14:paraId="2B6008B1" w14:textId="77777777" w:rsidR="00D72B89" w:rsidRPr="003C4CD9" w:rsidRDefault="00D72B89" w:rsidP="008324E8">
      <w:pPr>
        <w:numPr>
          <w:ilvl w:val="0"/>
          <w:numId w:val="22"/>
        </w:numPr>
        <w:spacing w:after="0" w:line="240" w:lineRule="auto"/>
        <w:rPr>
          <w:rFonts w:ascii="Verdana" w:hAnsi="Verdana" w:cs="Arial"/>
          <w:caps/>
          <w:sz w:val="20"/>
          <w:szCs w:val="20"/>
          <w:u w:val="single"/>
        </w:rPr>
      </w:pPr>
      <w:r w:rsidRPr="003C4CD9">
        <w:rPr>
          <w:rFonts w:ascii="Verdana" w:hAnsi="Verdana" w:cs="Arial"/>
          <w:sz w:val="20"/>
          <w:szCs w:val="20"/>
        </w:rPr>
        <w:t>Remain with the child until ambulance arrives. Accompany child to hospital in ambulance.</w:t>
      </w:r>
    </w:p>
    <w:p w14:paraId="1E3A382F" w14:textId="77777777" w:rsidR="00D72B89" w:rsidRPr="003C4CD9" w:rsidRDefault="00D72B89" w:rsidP="00D72B89">
      <w:pPr>
        <w:spacing w:after="0" w:line="240" w:lineRule="auto"/>
        <w:rPr>
          <w:rFonts w:ascii="Verdana" w:hAnsi="Verdana" w:cs="Arial"/>
          <w:caps/>
          <w:sz w:val="20"/>
          <w:szCs w:val="20"/>
          <w:u w:val="single"/>
        </w:rPr>
      </w:pPr>
      <w:r w:rsidRPr="003C4CD9">
        <w:rPr>
          <w:rFonts w:ascii="Verdana" w:hAnsi="Verdana" w:cs="Arial"/>
          <w:sz w:val="20"/>
          <w:szCs w:val="20"/>
        </w:rPr>
        <w:t xml:space="preserve"> </w:t>
      </w:r>
    </w:p>
    <w:p w14:paraId="3A8A25CC" w14:textId="77777777" w:rsidR="00D72B89" w:rsidRPr="003C4CD9" w:rsidRDefault="00D72B89" w:rsidP="008324E8">
      <w:pPr>
        <w:numPr>
          <w:ilvl w:val="0"/>
          <w:numId w:val="22"/>
        </w:numPr>
        <w:spacing w:after="0" w:line="240" w:lineRule="auto"/>
        <w:rPr>
          <w:rFonts w:ascii="Verdana" w:hAnsi="Verdana" w:cs="Arial"/>
          <w:caps/>
          <w:sz w:val="20"/>
          <w:szCs w:val="20"/>
          <w:u w:val="single"/>
        </w:rPr>
      </w:pPr>
      <w:r w:rsidRPr="003C4CD9">
        <w:rPr>
          <w:rFonts w:ascii="Verdana" w:hAnsi="Verdana" w:cs="Arial"/>
          <w:sz w:val="20"/>
          <w:szCs w:val="20"/>
        </w:rPr>
        <w:t>Place used ANAPEN® into container without touching the needle.</w:t>
      </w:r>
    </w:p>
    <w:p w14:paraId="60D8E693" w14:textId="77777777" w:rsidR="00D72B89" w:rsidRPr="003C4CD9" w:rsidRDefault="00D72B89" w:rsidP="00D72B89">
      <w:pPr>
        <w:spacing w:after="0" w:line="240" w:lineRule="auto"/>
        <w:rPr>
          <w:rFonts w:ascii="Verdana" w:hAnsi="Verdana" w:cs="Arial"/>
          <w:caps/>
          <w:sz w:val="20"/>
          <w:szCs w:val="20"/>
          <w:u w:val="single"/>
        </w:rPr>
      </w:pPr>
    </w:p>
    <w:p w14:paraId="7C12874A" w14:textId="77777777" w:rsidR="00D72B89" w:rsidRPr="003C4CD9" w:rsidRDefault="00D72B89" w:rsidP="008324E8">
      <w:pPr>
        <w:numPr>
          <w:ilvl w:val="0"/>
          <w:numId w:val="22"/>
        </w:numPr>
        <w:spacing w:after="0" w:line="240" w:lineRule="auto"/>
        <w:rPr>
          <w:rFonts w:ascii="Verdana" w:hAnsi="Verdana" w:cs="Arial"/>
          <w:caps/>
          <w:sz w:val="20"/>
          <w:szCs w:val="20"/>
          <w:u w:val="single"/>
        </w:rPr>
      </w:pPr>
      <w:r w:rsidRPr="003C4CD9">
        <w:rPr>
          <w:rFonts w:ascii="Verdana" w:hAnsi="Verdana" w:cs="Arial"/>
          <w:sz w:val="20"/>
          <w:szCs w:val="20"/>
        </w:rPr>
        <w:t>Contact parent/carer as overleaf.</w:t>
      </w:r>
    </w:p>
    <w:p w14:paraId="6DDD25AE" w14:textId="77777777" w:rsidR="0090163B" w:rsidRDefault="0090163B" w:rsidP="0090163B">
      <w:pPr>
        <w:spacing w:after="0" w:line="240" w:lineRule="auto"/>
        <w:rPr>
          <w:rFonts w:ascii="Verdana" w:eastAsia="SimSun" w:hAnsi="Verdana"/>
          <w:b/>
          <w:color w:val="262626"/>
          <w:sz w:val="24"/>
          <w:szCs w:val="32"/>
        </w:rPr>
      </w:pPr>
      <w:r>
        <w:br w:type="page"/>
      </w:r>
    </w:p>
    <w:p w14:paraId="57FB7188" w14:textId="261D32BD" w:rsidR="0090163B" w:rsidRPr="00534F5D" w:rsidRDefault="0090163B" w:rsidP="0090163B">
      <w:pPr>
        <w:pStyle w:val="Heading1"/>
        <w:spacing w:before="0"/>
        <w:jc w:val="both"/>
        <w:rPr>
          <w:color w:val="auto"/>
          <w:lang w:val="en-US"/>
        </w:rPr>
      </w:pPr>
      <w:bookmarkStart w:id="164" w:name="_Toc53672451"/>
      <w:bookmarkStart w:id="165" w:name="_Toc53678582"/>
      <w:r w:rsidRPr="00534F5D">
        <w:rPr>
          <w:color w:val="auto"/>
        </w:rPr>
        <w:lastRenderedPageBreak/>
        <w:t xml:space="preserve">Appendix </w:t>
      </w:r>
      <w:r w:rsidR="00D72B89" w:rsidRPr="00534F5D">
        <w:rPr>
          <w:color w:val="auto"/>
        </w:rPr>
        <w:t>9</w:t>
      </w:r>
      <w:bookmarkEnd w:id="164"/>
      <w:r w:rsidR="00250CC0" w:rsidRPr="00534F5D">
        <w:rPr>
          <w:color w:val="auto"/>
        </w:rPr>
        <w:t xml:space="preserve"> </w:t>
      </w:r>
      <w:r w:rsidR="00F772A4" w:rsidRPr="00534F5D">
        <w:rPr>
          <w:color w:val="auto"/>
        </w:rPr>
        <w:t>–</w:t>
      </w:r>
      <w:r w:rsidR="00250CC0" w:rsidRPr="00534F5D">
        <w:rPr>
          <w:color w:val="auto"/>
        </w:rPr>
        <w:t xml:space="preserve"> </w:t>
      </w:r>
      <w:r w:rsidR="00F772A4" w:rsidRPr="00534F5D">
        <w:rPr>
          <w:color w:val="auto"/>
        </w:rPr>
        <w:t>Note to parent/carer for m</w:t>
      </w:r>
      <w:r w:rsidR="00250CC0" w:rsidRPr="00534F5D">
        <w:rPr>
          <w:color w:val="auto"/>
        </w:rPr>
        <w:t>edication given</w:t>
      </w:r>
      <w:bookmarkEnd w:id="165"/>
      <w:r w:rsidR="00250CC0" w:rsidRPr="00534F5D">
        <w:rPr>
          <w:color w:val="auto"/>
        </w:rPr>
        <w:t xml:space="preserve"> </w:t>
      </w:r>
    </w:p>
    <w:p w14:paraId="54A3DD36" w14:textId="77777777" w:rsidR="00250CC0" w:rsidRDefault="00250CC0" w:rsidP="00250CC0">
      <w:bookmarkStart w:id="166" w:name="_Toc53672452"/>
    </w:p>
    <w:p w14:paraId="643F48D8" w14:textId="27941868" w:rsidR="00D72B89" w:rsidRPr="00250CC0" w:rsidRDefault="00250CC0" w:rsidP="00250CC0">
      <w:pPr>
        <w:jc w:val="center"/>
        <w:rPr>
          <w:rFonts w:ascii="Verdana" w:hAnsi="Verdana"/>
          <w:b/>
          <w:bCs/>
          <w:sz w:val="24"/>
          <w:szCs w:val="24"/>
        </w:rPr>
      </w:pPr>
      <w:r>
        <w:rPr>
          <w:rFonts w:ascii="Verdana" w:hAnsi="Verdana"/>
          <w:b/>
          <w:bCs/>
          <w:sz w:val="24"/>
          <w:szCs w:val="24"/>
        </w:rPr>
        <w:t>No</w:t>
      </w:r>
      <w:r w:rsidR="00D72B89" w:rsidRPr="00250CC0">
        <w:rPr>
          <w:rFonts w:ascii="Verdana" w:hAnsi="Verdana"/>
          <w:b/>
          <w:bCs/>
          <w:sz w:val="24"/>
          <w:szCs w:val="24"/>
        </w:rPr>
        <w:t>te to parent/carer</w:t>
      </w:r>
      <w:bookmarkEnd w:id="166"/>
    </w:p>
    <w:p w14:paraId="6ADA6986" w14:textId="77777777" w:rsidR="00D72B89" w:rsidRPr="003C4CD9" w:rsidRDefault="00D72B89" w:rsidP="00D72B89">
      <w:pPr>
        <w:rPr>
          <w:rFonts w:ascii="Verdana" w:hAnsi="Verdana" w:cs="Arial"/>
          <w:b/>
          <w:sz w:val="20"/>
          <w:szCs w:val="20"/>
        </w:rPr>
      </w:pPr>
    </w:p>
    <w:p w14:paraId="580F1876" w14:textId="39D6DD31"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 xml:space="preserve">Name of </w:t>
      </w:r>
      <w:r w:rsidR="007D5188">
        <w:rPr>
          <w:rFonts w:ascii="Verdana" w:hAnsi="Verdana" w:cs="Arial"/>
          <w:b/>
          <w:sz w:val="20"/>
          <w:szCs w:val="20"/>
        </w:rPr>
        <w:t>school/academy</w:t>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562A5E87" w14:textId="77777777" w:rsidR="00D72B89" w:rsidRPr="003C4CD9" w:rsidRDefault="00D72B89" w:rsidP="00D72B89">
      <w:pPr>
        <w:rPr>
          <w:rFonts w:ascii="Verdana" w:hAnsi="Verdana" w:cs="Arial"/>
          <w:b/>
          <w:sz w:val="20"/>
          <w:szCs w:val="20"/>
        </w:rPr>
      </w:pPr>
    </w:p>
    <w:p w14:paraId="32793DF5"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Name of child</w:t>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704A9C78" w14:textId="77777777" w:rsidR="00D72B89" w:rsidRPr="003C4CD9" w:rsidRDefault="00D72B89" w:rsidP="00D72B89">
      <w:pPr>
        <w:rPr>
          <w:rFonts w:ascii="Verdana" w:hAnsi="Verdana" w:cs="Arial"/>
          <w:b/>
          <w:sz w:val="20"/>
          <w:szCs w:val="20"/>
        </w:rPr>
      </w:pPr>
    </w:p>
    <w:p w14:paraId="796197D5"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Group/class/form</w:t>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300ACA7B" w14:textId="77777777" w:rsidR="00D72B89" w:rsidRPr="003C4CD9" w:rsidRDefault="00D72B89" w:rsidP="00D72B89">
      <w:pPr>
        <w:rPr>
          <w:rFonts w:ascii="Verdana" w:hAnsi="Verdana" w:cs="Arial"/>
          <w:b/>
          <w:sz w:val="20"/>
          <w:szCs w:val="20"/>
        </w:rPr>
      </w:pPr>
    </w:p>
    <w:p w14:paraId="29068D27"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Medicine given</w:t>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7B61DB0B" w14:textId="77777777" w:rsidR="00D72B89" w:rsidRPr="003C4CD9" w:rsidRDefault="00D72B89" w:rsidP="00D72B89">
      <w:pPr>
        <w:rPr>
          <w:rFonts w:ascii="Verdana" w:hAnsi="Verdana" w:cs="Arial"/>
          <w:b/>
          <w:sz w:val="20"/>
          <w:szCs w:val="20"/>
        </w:rPr>
      </w:pPr>
    </w:p>
    <w:p w14:paraId="741D38F1"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Date and time given</w:t>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201E70CF" w14:textId="77777777" w:rsidR="00D72B89" w:rsidRPr="003C4CD9" w:rsidRDefault="00D72B89" w:rsidP="00D72B89">
      <w:pPr>
        <w:rPr>
          <w:rFonts w:ascii="Verdana" w:hAnsi="Verdana" w:cs="Arial"/>
          <w:b/>
          <w:sz w:val="20"/>
          <w:szCs w:val="20"/>
        </w:rPr>
      </w:pPr>
    </w:p>
    <w:p w14:paraId="4ADA8765"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Reason</w:t>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3C89117F" w14:textId="77777777" w:rsidR="00D72B89" w:rsidRPr="003C4CD9" w:rsidRDefault="00D72B89" w:rsidP="00D72B89">
      <w:pPr>
        <w:rPr>
          <w:rFonts w:ascii="Verdana" w:hAnsi="Verdana" w:cs="Arial"/>
          <w:b/>
          <w:sz w:val="20"/>
          <w:szCs w:val="20"/>
        </w:rPr>
      </w:pPr>
    </w:p>
    <w:p w14:paraId="71710CE0"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Signed by</w:t>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1907E21E" w14:textId="77777777" w:rsidR="00D72B89" w:rsidRPr="003C4CD9" w:rsidRDefault="00D72B89" w:rsidP="00D72B89">
      <w:pPr>
        <w:rPr>
          <w:rFonts w:ascii="Verdana" w:hAnsi="Verdana" w:cs="Arial"/>
          <w:b/>
          <w:sz w:val="20"/>
          <w:szCs w:val="20"/>
        </w:rPr>
      </w:pPr>
    </w:p>
    <w:p w14:paraId="5E7A4C5F" w14:textId="77777777" w:rsidR="00D72B89" w:rsidRPr="003C4CD9" w:rsidRDefault="00D72B89" w:rsidP="00D72B89">
      <w:pPr>
        <w:rPr>
          <w:rFonts w:ascii="Verdana" w:hAnsi="Verdana" w:cs="Arial"/>
          <w:b/>
          <w:sz w:val="20"/>
          <w:szCs w:val="20"/>
          <w:u w:val="single"/>
        </w:rPr>
      </w:pPr>
      <w:r w:rsidRPr="003C4CD9">
        <w:rPr>
          <w:rFonts w:ascii="Verdana" w:hAnsi="Verdana" w:cs="Arial"/>
          <w:b/>
          <w:sz w:val="20"/>
          <w:szCs w:val="20"/>
        </w:rPr>
        <w:t>Print Name</w:t>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14D0D08D" w14:textId="77777777" w:rsidR="00D72B89" w:rsidRPr="003C4CD9" w:rsidRDefault="00D72B89" w:rsidP="00D72B89">
      <w:pPr>
        <w:rPr>
          <w:rFonts w:ascii="Verdana" w:hAnsi="Verdana" w:cs="Arial"/>
          <w:b/>
          <w:sz w:val="20"/>
          <w:szCs w:val="20"/>
        </w:rPr>
      </w:pPr>
    </w:p>
    <w:p w14:paraId="6DEB29E1" w14:textId="77790872" w:rsidR="00D72B89" w:rsidRPr="00250CC0" w:rsidRDefault="00D72B89" w:rsidP="00250CC0">
      <w:pPr>
        <w:rPr>
          <w:rFonts w:ascii="Verdana" w:hAnsi="Verdana" w:cs="Arial"/>
          <w:b/>
          <w:sz w:val="20"/>
          <w:szCs w:val="20"/>
          <w:u w:val="single"/>
        </w:rPr>
      </w:pPr>
      <w:r w:rsidRPr="003C4CD9">
        <w:rPr>
          <w:rFonts w:ascii="Verdana" w:hAnsi="Verdana" w:cs="Arial"/>
          <w:b/>
          <w:sz w:val="20"/>
          <w:szCs w:val="20"/>
        </w:rPr>
        <w:t>Designation</w:t>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r w:rsidRPr="003C4CD9">
        <w:rPr>
          <w:rFonts w:ascii="Verdana" w:hAnsi="Verdana" w:cs="Arial"/>
          <w:b/>
          <w:sz w:val="20"/>
          <w:szCs w:val="20"/>
          <w:u w:val="single"/>
        </w:rPr>
        <w:tab/>
      </w:r>
    </w:p>
    <w:p w14:paraId="71B27D9E" w14:textId="77777777" w:rsidR="0090163B" w:rsidRDefault="0090163B" w:rsidP="0090163B">
      <w:pPr>
        <w:spacing w:after="0" w:line="240" w:lineRule="auto"/>
        <w:rPr>
          <w:rFonts w:ascii="Verdana" w:eastAsia="SimSun" w:hAnsi="Verdana"/>
          <w:b/>
          <w:color w:val="262626"/>
          <w:sz w:val="24"/>
          <w:szCs w:val="32"/>
        </w:rPr>
      </w:pPr>
      <w:r>
        <w:br w:type="page"/>
      </w:r>
    </w:p>
    <w:p w14:paraId="678A115B" w14:textId="77777777" w:rsidR="00D72B89" w:rsidRDefault="00D72B89" w:rsidP="0090163B">
      <w:pPr>
        <w:pStyle w:val="Heading1"/>
        <w:spacing w:before="0"/>
        <w:jc w:val="both"/>
        <w:sectPr w:rsidR="00D72B89" w:rsidSect="00293089">
          <w:headerReference w:type="default" r:id="rId12"/>
          <w:footerReference w:type="default" r:id="rId13"/>
          <w:pgSz w:w="11907" w:h="16840" w:code="9"/>
          <w:pgMar w:top="1134" w:right="1134" w:bottom="1134" w:left="1134" w:header="680" w:footer="680" w:gutter="0"/>
          <w:cols w:space="708"/>
          <w:docGrid w:linePitch="360"/>
        </w:sectPr>
      </w:pPr>
    </w:p>
    <w:p w14:paraId="4E3F622C" w14:textId="4C562D91" w:rsidR="00534F5D" w:rsidRPr="00C66C15" w:rsidRDefault="0090163B" w:rsidP="0090163B">
      <w:pPr>
        <w:pStyle w:val="Heading1"/>
        <w:spacing w:before="0"/>
        <w:jc w:val="both"/>
        <w:rPr>
          <w:color w:val="auto"/>
        </w:rPr>
      </w:pPr>
      <w:bookmarkStart w:id="167" w:name="_Toc53672453"/>
      <w:bookmarkStart w:id="168" w:name="_Toc53678583"/>
      <w:r w:rsidRPr="00C66C15">
        <w:rPr>
          <w:color w:val="auto"/>
        </w:rPr>
        <w:lastRenderedPageBreak/>
        <w:t xml:space="preserve">Appendix </w:t>
      </w:r>
      <w:r w:rsidR="00D72B89" w:rsidRPr="00C66C15">
        <w:rPr>
          <w:color w:val="auto"/>
        </w:rPr>
        <w:t>10</w:t>
      </w:r>
      <w:bookmarkEnd w:id="167"/>
      <w:r w:rsidR="00250CC0" w:rsidRPr="00C66C15">
        <w:rPr>
          <w:color w:val="auto"/>
        </w:rPr>
        <w:t xml:space="preserve"> - </w:t>
      </w:r>
      <w:bookmarkStart w:id="169" w:name="_Toc53672454"/>
      <w:r w:rsidR="00250CC0" w:rsidRPr="00C66C15">
        <w:rPr>
          <w:color w:val="auto"/>
        </w:rPr>
        <w:t>STAFF TRAINING RECORD</w:t>
      </w:r>
      <w:bookmarkEnd w:id="168"/>
      <w:r w:rsidR="00250CC0" w:rsidRPr="00C66C15">
        <w:rPr>
          <w:color w:val="auto"/>
        </w:rPr>
        <w:t xml:space="preserve"> </w:t>
      </w:r>
    </w:p>
    <w:p w14:paraId="211F0232" w14:textId="77777777" w:rsidR="00534F5D" w:rsidRPr="00534F5D" w:rsidRDefault="00534F5D" w:rsidP="00534F5D">
      <w:pPr>
        <w:spacing w:after="0" w:line="240" w:lineRule="auto"/>
        <w:rPr>
          <w:sz w:val="16"/>
          <w:szCs w:val="16"/>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410"/>
        <w:gridCol w:w="4961"/>
        <w:gridCol w:w="1559"/>
        <w:gridCol w:w="1701"/>
        <w:gridCol w:w="1843"/>
      </w:tblGrid>
      <w:tr w:rsidR="00D72B89" w:rsidRPr="003C4CD9" w14:paraId="32CBC550" w14:textId="77777777" w:rsidTr="00C66C15">
        <w:tc>
          <w:tcPr>
            <w:tcW w:w="2518" w:type="dxa"/>
            <w:shd w:val="clear" w:color="auto" w:fill="D9D9D9" w:themeFill="background1" w:themeFillShade="D9"/>
            <w:vAlign w:val="center"/>
          </w:tcPr>
          <w:p w14:paraId="5222857E" w14:textId="77777777" w:rsidR="00D72B89" w:rsidRPr="003C4CD9" w:rsidRDefault="00D72B89" w:rsidP="00250CC0">
            <w:pPr>
              <w:pStyle w:val="Header"/>
              <w:jc w:val="center"/>
              <w:rPr>
                <w:rFonts w:ascii="Verdana" w:hAnsi="Verdana" w:cs="Arial"/>
                <w:b/>
                <w:sz w:val="20"/>
                <w:szCs w:val="20"/>
              </w:rPr>
            </w:pPr>
            <w:bookmarkStart w:id="170" w:name="_Toc40824949"/>
            <w:bookmarkEnd w:id="169"/>
            <w:r w:rsidRPr="003C4CD9">
              <w:rPr>
                <w:rFonts w:ascii="Verdana" w:hAnsi="Verdana" w:cs="Arial"/>
                <w:b/>
                <w:sz w:val="20"/>
                <w:szCs w:val="20"/>
              </w:rPr>
              <w:t>Name</w:t>
            </w:r>
          </w:p>
        </w:tc>
        <w:tc>
          <w:tcPr>
            <w:tcW w:w="2410" w:type="dxa"/>
            <w:shd w:val="clear" w:color="auto" w:fill="D9D9D9" w:themeFill="background1" w:themeFillShade="D9"/>
            <w:vAlign w:val="center"/>
          </w:tcPr>
          <w:p w14:paraId="11681575" w14:textId="77777777" w:rsidR="00D72B89" w:rsidRPr="003C4CD9" w:rsidRDefault="00D72B89" w:rsidP="00250CC0">
            <w:pPr>
              <w:pStyle w:val="Header"/>
              <w:jc w:val="center"/>
              <w:rPr>
                <w:rFonts w:ascii="Verdana" w:hAnsi="Verdana" w:cs="Arial"/>
                <w:b/>
                <w:sz w:val="20"/>
                <w:szCs w:val="20"/>
              </w:rPr>
            </w:pPr>
            <w:r w:rsidRPr="003C4CD9">
              <w:rPr>
                <w:rFonts w:ascii="Verdana" w:hAnsi="Verdana" w:cs="Arial"/>
                <w:b/>
                <w:sz w:val="20"/>
                <w:szCs w:val="20"/>
              </w:rPr>
              <w:t>Job Title</w:t>
            </w:r>
          </w:p>
        </w:tc>
        <w:tc>
          <w:tcPr>
            <w:tcW w:w="4961" w:type="dxa"/>
            <w:shd w:val="clear" w:color="auto" w:fill="D9D9D9" w:themeFill="background1" w:themeFillShade="D9"/>
            <w:vAlign w:val="center"/>
          </w:tcPr>
          <w:p w14:paraId="610BE572" w14:textId="5A2695BE" w:rsidR="00D72B89" w:rsidRPr="003C4CD9" w:rsidRDefault="00534F5D" w:rsidP="00250CC0">
            <w:pPr>
              <w:pStyle w:val="Header"/>
              <w:jc w:val="center"/>
              <w:rPr>
                <w:rFonts w:ascii="Verdana" w:hAnsi="Verdana" w:cs="Arial"/>
                <w:b/>
                <w:sz w:val="20"/>
                <w:szCs w:val="20"/>
              </w:rPr>
            </w:pPr>
            <w:r w:rsidRPr="007D5188">
              <w:rPr>
                <w:rFonts w:ascii="Verdana" w:hAnsi="Verdana" w:cs="Arial"/>
                <w:b/>
                <w:sz w:val="20"/>
                <w:szCs w:val="20"/>
              </w:rPr>
              <w:t xml:space="preserve">Name of </w:t>
            </w:r>
            <w:r w:rsidR="00D72B89" w:rsidRPr="007D5188">
              <w:rPr>
                <w:rFonts w:ascii="Verdana" w:hAnsi="Verdana" w:cs="Arial"/>
                <w:b/>
                <w:sz w:val="20"/>
                <w:szCs w:val="20"/>
              </w:rPr>
              <w:t>Training</w:t>
            </w:r>
            <w:r w:rsidRPr="007D5188">
              <w:rPr>
                <w:rFonts w:ascii="Verdana" w:hAnsi="Verdana" w:cs="Arial"/>
                <w:b/>
                <w:sz w:val="20"/>
                <w:szCs w:val="20"/>
              </w:rPr>
              <w:t xml:space="preserve"> Course</w:t>
            </w:r>
          </w:p>
        </w:tc>
        <w:tc>
          <w:tcPr>
            <w:tcW w:w="1559" w:type="dxa"/>
            <w:shd w:val="clear" w:color="auto" w:fill="D9D9D9" w:themeFill="background1" w:themeFillShade="D9"/>
            <w:vAlign w:val="center"/>
          </w:tcPr>
          <w:p w14:paraId="206E2C3E" w14:textId="77777777" w:rsidR="00D72B89" w:rsidRPr="003C4CD9" w:rsidRDefault="00D72B89" w:rsidP="00250CC0">
            <w:pPr>
              <w:pStyle w:val="Header"/>
              <w:contextualSpacing/>
              <w:jc w:val="center"/>
              <w:rPr>
                <w:rFonts w:ascii="Verdana" w:hAnsi="Verdana" w:cs="Arial"/>
                <w:b/>
                <w:sz w:val="20"/>
                <w:szCs w:val="20"/>
              </w:rPr>
            </w:pPr>
            <w:r w:rsidRPr="003C4CD9">
              <w:rPr>
                <w:rFonts w:ascii="Verdana" w:hAnsi="Verdana" w:cs="Arial"/>
                <w:b/>
                <w:sz w:val="20"/>
                <w:szCs w:val="20"/>
              </w:rPr>
              <w:t>Date Undertaken</w:t>
            </w:r>
          </w:p>
        </w:tc>
        <w:tc>
          <w:tcPr>
            <w:tcW w:w="1701" w:type="dxa"/>
            <w:shd w:val="clear" w:color="auto" w:fill="D9D9D9" w:themeFill="background1" w:themeFillShade="D9"/>
            <w:vAlign w:val="center"/>
          </w:tcPr>
          <w:p w14:paraId="3DA41A98" w14:textId="77777777" w:rsidR="00D72B89" w:rsidRPr="003C4CD9" w:rsidRDefault="00D72B89" w:rsidP="00250CC0">
            <w:pPr>
              <w:pStyle w:val="Header"/>
              <w:contextualSpacing/>
              <w:jc w:val="center"/>
              <w:rPr>
                <w:rFonts w:ascii="Verdana" w:hAnsi="Verdana" w:cs="Arial"/>
                <w:b/>
                <w:sz w:val="20"/>
                <w:szCs w:val="20"/>
              </w:rPr>
            </w:pPr>
            <w:r w:rsidRPr="003C4CD9">
              <w:rPr>
                <w:rFonts w:ascii="Verdana" w:hAnsi="Verdana" w:cs="Arial"/>
                <w:b/>
                <w:sz w:val="20"/>
                <w:szCs w:val="20"/>
              </w:rPr>
              <w:t>Date Refresher</w:t>
            </w:r>
            <w:r>
              <w:rPr>
                <w:rFonts w:ascii="Verdana" w:hAnsi="Verdana" w:cs="Arial"/>
                <w:b/>
                <w:sz w:val="20"/>
                <w:szCs w:val="20"/>
              </w:rPr>
              <w:t xml:space="preserve"> </w:t>
            </w:r>
            <w:r w:rsidRPr="003C4CD9">
              <w:rPr>
                <w:rFonts w:ascii="Verdana" w:hAnsi="Verdana" w:cs="Arial"/>
                <w:b/>
                <w:sz w:val="20"/>
                <w:szCs w:val="20"/>
              </w:rPr>
              <w:t>Required</w:t>
            </w:r>
          </w:p>
        </w:tc>
        <w:tc>
          <w:tcPr>
            <w:tcW w:w="1843" w:type="dxa"/>
            <w:shd w:val="clear" w:color="auto" w:fill="D9D9D9" w:themeFill="background1" w:themeFillShade="D9"/>
            <w:vAlign w:val="center"/>
          </w:tcPr>
          <w:p w14:paraId="5B9D0B6A" w14:textId="77777777" w:rsidR="00D72B89" w:rsidRPr="003C4CD9" w:rsidRDefault="00D72B89" w:rsidP="00250CC0">
            <w:pPr>
              <w:pStyle w:val="Header"/>
              <w:contextualSpacing/>
              <w:jc w:val="center"/>
              <w:rPr>
                <w:rFonts w:ascii="Verdana" w:hAnsi="Verdana" w:cs="Arial"/>
                <w:b/>
                <w:sz w:val="20"/>
                <w:szCs w:val="20"/>
              </w:rPr>
            </w:pPr>
            <w:r w:rsidRPr="003C4CD9">
              <w:rPr>
                <w:rFonts w:ascii="Verdana" w:hAnsi="Verdana" w:cs="Arial"/>
                <w:b/>
                <w:sz w:val="20"/>
                <w:szCs w:val="20"/>
              </w:rPr>
              <w:t>Date</w:t>
            </w:r>
            <w:r>
              <w:rPr>
                <w:rFonts w:ascii="Verdana" w:hAnsi="Verdana" w:cs="Arial"/>
                <w:b/>
                <w:sz w:val="20"/>
                <w:szCs w:val="20"/>
              </w:rPr>
              <w:t xml:space="preserve"> </w:t>
            </w:r>
            <w:r w:rsidRPr="003C4CD9">
              <w:rPr>
                <w:rFonts w:ascii="Verdana" w:hAnsi="Verdana" w:cs="Arial"/>
                <w:b/>
                <w:sz w:val="20"/>
                <w:szCs w:val="20"/>
              </w:rPr>
              <w:t>Refresher</w:t>
            </w:r>
            <w:r>
              <w:rPr>
                <w:rFonts w:ascii="Verdana" w:hAnsi="Verdana" w:cs="Arial"/>
                <w:b/>
                <w:sz w:val="20"/>
                <w:szCs w:val="20"/>
              </w:rPr>
              <w:t xml:space="preserve"> </w:t>
            </w:r>
            <w:r w:rsidRPr="003C4CD9">
              <w:rPr>
                <w:rFonts w:ascii="Verdana" w:hAnsi="Verdana" w:cs="Arial"/>
                <w:b/>
                <w:sz w:val="20"/>
                <w:szCs w:val="20"/>
              </w:rPr>
              <w:t>Undertaken</w:t>
            </w:r>
          </w:p>
        </w:tc>
      </w:tr>
      <w:tr w:rsidR="00D72B89" w:rsidRPr="003C4CD9" w14:paraId="536829AE" w14:textId="77777777" w:rsidTr="00C66C15">
        <w:tc>
          <w:tcPr>
            <w:tcW w:w="2518" w:type="dxa"/>
          </w:tcPr>
          <w:p w14:paraId="4E5D65CE" w14:textId="77777777" w:rsidR="00D72B89" w:rsidRPr="003C4CD9" w:rsidRDefault="00D72B89" w:rsidP="008A7499">
            <w:pPr>
              <w:pStyle w:val="Header"/>
              <w:rPr>
                <w:rFonts w:ascii="Verdana" w:hAnsi="Verdana" w:cs="Arial"/>
                <w:b/>
                <w:sz w:val="20"/>
                <w:szCs w:val="20"/>
              </w:rPr>
            </w:pPr>
          </w:p>
        </w:tc>
        <w:tc>
          <w:tcPr>
            <w:tcW w:w="2410" w:type="dxa"/>
          </w:tcPr>
          <w:p w14:paraId="70175E35" w14:textId="77777777" w:rsidR="00D72B89" w:rsidRPr="003C4CD9" w:rsidRDefault="00D72B89" w:rsidP="008A7499">
            <w:pPr>
              <w:pStyle w:val="Header"/>
              <w:rPr>
                <w:rFonts w:ascii="Verdana" w:hAnsi="Verdana" w:cs="Arial"/>
                <w:b/>
                <w:sz w:val="20"/>
                <w:szCs w:val="20"/>
              </w:rPr>
            </w:pPr>
          </w:p>
        </w:tc>
        <w:tc>
          <w:tcPr>
            <w:tcW w:w="4961" w:type="dxa"/>
          </w:tcPr>
          <w:p w14:paraId="4B86174E" w14:textId="77777777" w:rsidR="00D72B89" w:rsidRPr="003C4CD9" w:rsidRDefault="00D72B89" w:rsidP="008A7499">
            <w:pPr>
              <w:pStyle w:val="Header"/>
              <w:rPr>
                <w:rFonts w:ascii="Verdana" w:hAnsi="Verdana" w:cs="Arial"/>
                <w:b/>
                <w:sz w:val="20"/>
                <w:szCs w:val="20"/>
              </w:rPr>
            </w:pPr>
          </w:p>
        </w:tc>
        <w:tc>
          <w:tcPr>
            <w:tcW w:w="1559" w:type="dxa"/>
          </w:tcPr>
          <w:p w14:paraId="7238F582" w14:textId="77777777" w:rsidR="00D72B89" w:rsidRPr="003C4CD9" w:rsidRDefault="00D72B89" w:rsidP="008A7499">
            <w:pPr>
              <w:pStyle w:val="Header"/>
              <w:rPr>
                <w:rFonts w:ascii="Verdana" w:hAnsi="Verdana" w:cs="Arial"/>
                <w:b/>
                <w:sz w:val="20"/>
                <w:szCs w:val="20"/>
              </w:rPr>
            </w:pPr>
          </w:p>
        </w:tc>
        <w:tc>
          <w:tcPr>
            <w:tcW w:w="1701" w:type="dxa"/>
          </w:tcPr>
          <w:p w14:paraId="0E2F64D4" w14:textId="77777777" w:rsidR="00D72B89" w:rsidRPr="003C4CD9" w:rsidRDefault="00D72B89" w:rsidP="008A7499">
            <w:pPr>
              <w:pStyle w:val="Header"/>
              <w:rPr>
                <w:rFonts w:ascii="Verdana" w:hAnsi="Verdana" w:cs="Arial"/>
                <w:b/>
                <w:sz w:val="20"/>
                <w:szCs w:val="20"/>
              </w:rPr>
            </w:pPr>
          </w:p>
        </w:tc>
        <w:tc>
          <w:tcPr>
            <w:tcW w:w="1843" w:type="dxa"/>
          </w:tcPr>
          <w:p w14:paraId="4B3BE25F" w14:textId="77777777" w:rsidR="00D72B89" w:rsidRPr="003C4CD9" w:rsidRDefault="00D72B89" w:rsidP="008A7499">
            <w:pPr>
              <w:pStyle w:val="Header"/>
              <w:rPr>
                <w:rFonts w:ascii="Verdana" w:hAnsi="Verdana" w:cs="Arial"/>
                <w:b/>
                <w:sz w:val="20"/>
                <w:szCs w:val="20"/>
              </w:rPr>
            </w:pPr>
          </w:p>
        </w:tc>
      </w:tr>
      <w:tr w:rsidR="00250CC0" w:rsidRPr="003C4CD9" w14:paraId="4E0CCF7B" w14:textId="77777777" w:rsidTr="00C66C15">
        <w:tc>
          <w:tcPr>
            <w:tcW w:w="2518" w:type="dxa"/>
          </w:tcPr>
          <w:p w14:paraId="1A95AA17" w14:textId="77777777" w:rsidR="00250CC0" w:rsidRPr="003C4CD9" w:rsidRDefault="00250CC0" w:rsidP="008A7499">
            <w:pPr>
              <w:pStyle w:val="Header"/>
              <w:rPr>
                <w:rFonts w:ascii="Verdana" w:hAnsi="Verdana" w:cs="Arial"/>
                <w:b/>
                <w:sz w:val="20"/>
                <w:szCs w:val="20"/>
              </w:rPr>
            </w:pPr>
          </w:p>
        </w:tc>
        <w:tc>
          <w:tcPr>
            <w:tcW w:w="2410" w:type="dxa"/>
          </w:tcPr>
          <w:p w14:paraId="7AAAFCCF" w14:textId="77777777" w:rsidR="00250CC0" w:rsidRPr="003C4CD9" w:rsidRDefault="00250CC0" w:rsidP="008A7499">
            <w:pPr>
              <w:pStyle w:val="Header"/>
              <w:rPr>
                <w:rFonts w:ascii="Verdana" w:hAnsi="Verdana" w:cs="Arial"/>
                <w:b/>
                <w:sz w:val="20"/>
                <w:szCs w:val="20"/>
              </w:rPr>
            </w:pPr>
          </w:p>
        </w:tc>
        <w:tc>
          <w:tcPr>
            <w:tcW w:w="4961" w:type="dxa"/>
          </w:tcPr>
          <w:p w14:paraId="0CB183D8" w14:textId="77777777" w:rsidR="00250CC0" w:rsidRPr="003C4CD9" w:rsidRDefault="00250CC0" w:rsidP="008A7499">
            <w:pPr>
              <w:pStyle w:val="Header"/>
              <w:rPr>
                <w:rFonts w:ascii="Verdana" w:hAnsi="Verdana" w:cs="Arial"/>
                <w:b/>
                <w:sz w:val="20"/>
                <w:szCs w:val="20"/>
              </w:rPr>
            </w:pPr>
          </w:p>
        </w:tc>
        <w:tc>
          <w:tcPr>
            <w:tcW w:w="1559" w:type="dxa"/>
          </w:tcPr>
          <w:p w14:paraId="111BA5A7" w14:textId="77777777" w:rsidR="00250CC0" w:rsidRPr="003C4CD9" w:rsidRDefault="00250CC0" w:rsidP="008A7499">
            <w:pPr>
              <w:pStyle w:val="Header"/>
              <w:rPr>
                <w:rFonts w:ascii="Verdana" w:hAnsi="Verdana" w:cs="Arial"/>
                <w:b/>
                <w:sz w:val="20"/>
                <w:szCs w:val="20"/>
              </w:rPr>
            </w:pPr>
          </w:p>
        </w:tc>
        <w:tc>
          <w:tcPr>
            <w:tcW w:w="1701" w:type="dxa"/>
          </w:tcPr>
          <w:p w14:paraId="6CAEA346" w14:textId="77777777" w:rsidR="00250CC0" w:rsidRPr="003C4CD9" w:rsidRDefault="00250CC0" w:rsidP="008A7499">
            <w:pPr>
              <w:pStyle w:val="Header"/>
              <w:rPr>
                <w:rFonts w:ascii="Verdana" w:hAnsi="Verdana" w:cs="Arial"/>
                <w:b/>
                <w:sz w:val="20"/>
                <w:szCs w:val="20"/>
              </w:rPr>
            </w:pPr>
          </w:p>
        </w:tc>
        <w:tc>
          <w:tcPr>
            <w:tcW w:w="1843" w:type="dxa"/>
          </w:tcPr>
          <w:p w14:paraId="02BAA9B2" w14:textId="77777777" w:rsidR="00250CC0" w:rsidRPr="003C4CD9" w:rsidRDefault="00250CC0" w:rsidP="008A7499">
            <w:pPr>
              <w:pStyle w:val="Header"/>
              <w:rPr>
                <w:rFonts w:ascii="Verdana" w:hAnsi="Verdana" w:cs="Arial"/>
                <w:b/>
                <w:sz w:val="20"/>
                <w:szCs w:val="20"/>
              </w:rPr>
            </w:pPr>
          </w:p>
        </w:tc>
      </w:tr>
      <w:tr w:rsidR="00250CC0" w:rsidRPr="003C4CD9" w14:paraId="1CA0A45E" w14:textId="77777777" w:rsidTr="00C66C15">
        <w:tc>
          <w:tcPr>
            <w:tcW w:w="2518" w:type="dxa"/>
          </w:tcPr>
          <w:p w14:paraId="69672A40" w14:textId="77777777" w:rsidR="00250CC0" w:rsidRPr="003C4CD9" w:rsidRDefault="00250CC0" w:rsidP="008A7499">
            <w:pPr>
              <w:pStyle w:val="Header"/>
              <w:rPr>
                <w:rFonts w:ascii="Verdana" w:hAnsi="Verdana" w:cs="Arial"/>
                <w:b/>
                <w:sz w:val="20"/>
                <w:szCs w:val="20"/>
              </w:rPr>
            </w:pPr>
          </w:p>
        </w:tc>
        <w:tc>
          <w:tcPr>
            <w:tcW w:w="2410" w:type="dxa"/>
          </w:tcPr>
          <w:p w14:paraId="35CCCD77" w14:textId="77777777" w:rsidR="00250CC0" w:rsidRPr="003C4CD9" w:rsidRDefault="00250CC0" w:rsidP="008A7499">
            <w:pPr>
              <w:pStyle w:val="Header"/>
              <w:rPr>
                <w:rFonts w:ascii="Verdana" w:hAnsi="Verdana" w:cs="Arial"/>
                <w:b/>
                <w:sz w:val="20"/>
                <w:szCs w:val="20"/>
              </w:rPr>
            </w:pPr>
          </w:p>
        </w:tc>
        <w:tc>
          <w:tcPr>
            <w:tcW w:w="4961" w:type="dxa"/>
          </w:tcPr>
          <w:p w14:paraId="0CF31D82" w14:textId="77777777" w:rsidR="00250CC0" w:rsidRPr="003C4CD9" w:rsidRDefault="00250CC0" w:rsidP="008A7499">
            <w:pPr>
              <w:pStyle w:val="Header"/>
              <w:rPr>
                <w:rFonts w:ascii="Verdana" w:hAnsi="Verdana" w:cs="Arial"/>
                <w:b/>
                <w:sz w:val="20"/>
                <w:szCs w:val="20"/>
              </w:rPr>
            </w:pPr>
          </w:p>
        </w:tc>
        <w:tc>
          <w:tcPr>
            <w:tcW w:w="1559" w:type="dxa"/>
          </w:tcPr>
          <w:p w14:paraId="65BFBE72" w14:textId="77777777" w:rsidR="00250CC0" w:rsidRPr="003C4CD9" w:rsidRDefault="00250CC0" w:rsidP="008A7499">
            <w:pPr>
              <w:pStyle w:val="Header"/>
              <w:rPr>
                <w:rFonts w:ascii="Verdana" w:hAnsi="Verdana" w:cs="Arial"/>
                <w:b/>
                <w:sz w:val="20"/>
                <w:szCs w:val="20"/>
              </w:rPr>
            </w:pPr>
          </w:p>
        </w:tc>
        <w:tc>
          <w:tcPr>
            <w:tcW w:w="1701" w:type="dxa"/>
          </w:tcPr>
          <w:p w14:paraId="07F9FA6D" w14:textId="77777777" w:rsidR="00250CC0" w:rsidRPr="003C4CD9" w:rsidRDefault="00250CC0" w:rsidP="008A7499">
            <w:pPr>
              <w:pStyle w:val="Header"/>
              <w:rPr>
                <w:rFonts w:ascii="Verdana" w:hAnsi="Verdana" w:cs="Arial"/>
                <w:b/>
                <w:sz w:val="20"/>
                <w:szCs w:val="20"/>
              </w:rPr>
            </w:pPr>
          </w:p>
        </w:tc>
        <w:tc>
          <w:tcPr>
            <w:tcW w:w="1843" w:type="dxa"/>
          </w:tcPr>
          <w:p w14:paraId="1C08E75D" w14:textId="77777777" w:rsidR="00250CC0" w:rsidRPr="003C4CD9" w:rsidRDefault="00250CC0" w:rsidP="008A7499">
            <w:pPr>
              <w:pStyle w:val="Header"/>
              <w:rPr>
                <w:rFonts w:ascii="Verdana" w:hAnsi="Verdana" w:cs="Arial"/>
                <w:b/>
                <w:sz w:val="20"/>
                <w:szCs w:val="20"/>
              </w:rPr>
            </w:pPr>
          </w:p>
        </w:tc>
      </w:tr>
      <w:tr w:rsidR="00250CC0" w:rsidRPr="003C4CD9" w14:paraId="1F64BE9C" w14:textId="77777777" w:rsidTr="00C66C15">
        <w:tc>
          <w:tcPr>
            <w:tcW w:w="2518" w:type="dxa"/>
          </w:tcPr>
          <w:p w14:paraId="23F0E0F8" w14:textId="77777777" w:rsidR="00250CC0" w:rsidRPr="003C4CD9" w:rsidRDefault="00250CC0" w:rsidP="008A7499">
            <w:pPr>
              <w:pStyle w:val="Header"/>
              <w:rPr>
                <w:rFonts w:ascii="Verdana" w:hAnsi="Verdana" w:cs="Arial"/>
                <w:b/>
                <w:sz w:val="20"/>
                <w:szCs w:val="20"/>
              </w:rPr>
            </w:pPr>
          </w:p>
        </w:tc>
        <w:tc>
          <w:tcPr>
            <w:tcW w:w="2410" w:type="dxa"/>
          </w:tcPr>
          <w:p w14:paraId="6AF33E04" w14:textId="77777777" w:rsidR="00250CC0" w:rsidRPr="003C4CD9" w:rsidRDefault="00250CC0" w:rsidP="008A7499">
            <w:pPr>
              <w:pStyle w:val="Header"/>
              <w:rPr>
                <w:rFonts w:ascii="Verdana" w:hAnsi="Verdana" w:cs="Arial"/>
                <w:b/>
                <w:sz w:val="20"/>
                <w:szCs w:val="20"/>
              </w:rPr>
            </w:pPr>
          </w:p>
        </w:tc>
        <w:tc>
          <w:tcPr>
            <w:tcW w:w="4961" w:type="dxa"/>
          </w:tcPr>
          <w:p w14:paraId="109F1AF0" w14:textId="77777777" w:rsidR="00250CC0" w:rsidRPr="003C4CD9" w:rsidRDefault="00250CC0" w:rsidP="008A7499">
            <w:pPr>
              <w:pStyle w:val="Header"/>
              <w:rPr>
                <w:rFonts w:ascii="Verdana" w:hAnsi="Verdana" w:cs="Arial"/>
                <w:b/>
                <w:sz w:val="20"/>
                <w:szCs w:val="20"/>
              </w:rPr>
            </w:pPr>
          </w:p>
        </w:tc>
        <w:tc>
          <w:tcPr>
            <w:tcW w:w="1559" w:type="dxa"/>
          </w:tcPr>
          <w:p w14:paraId="42D929DA" w14:textId="77777777" w:rsidR="00250CC0" w:rsidRPr="003C4CD9" w:rsidRDefault="00250CC0" w:rsidP="008A7499">
            <w:pPr>
              <w:pStyle w:val="Header"/>
              <w:rPr>
                <w:rFonts w:ascii="Verdana" w:hAnsi="Verdana" w:cs="Arial"/>
                <w:b/>
                <w:sz w:val="20"/>
                <w:szCs w:val="20"/>
              </w:rPr>
            </w:pPr>
          </w:p>
        </w:tc>
        <w:tc>
          <w:tcPr>
            <w:tcW w:w="1701" w:type="dxa"/>
          </w:tcPr>
          <w:p w14:paraId="202760AC" w14:textId="77777777" w:rsidR="00250CC0" w:rsidRPr="003C4CD9" w:rsidRDefault="00250CC0" w:rsidP="008A7499">
            <w:pPr>
              <w:pStyle w:val="Header"/>
              <w:rPr>
                <w:rFonts w:ascii="Verdana" w:hAnsi="Verdana" w:cs="Arial"/>
                <w:b/>
                <w:sz w:val="20"/>
                <w:szCs w:val="20"/>
              </w:rPr>
            </w:pPr>
          </w:p>
        </w:tc>
        <w:tc>
          <w:tcPr>
            <w:tcW w:w="1843" w:type="dxa"/>
          </w:tcPr>
          <w:p w14:paraId="21B45D1C" w14:textId="77777777" w:rsidR="00250CC0" w:rsidRPr="003C4CD9" w:rsidRDefault="00250CC0" w:rsidP="008A7499">
            <w:pPr>
              <w:pStyle w:val="Header"/>
              <w:rPr>
                <w:rFonts w:ascii="Verdana" w:hAnsi="Verdana" w:cs="Arial"/>
                <w:b/>
                <w:sz w:val="20"/>
                <w:szCs w:val="20"/>
              </w:rPr>
            </w:pPr>
          </w:p>
        </w:tc>
      </w:tr>
      <w:tr w:rsidR="00250CC0" w:rsidRPr="003C4CD9" w14:paraId="56C1CF92" w14:textId="77777777" w:rsidTr="00C66C15">
        <w:tc>
          <w:tcPr>
            <w:tcW w:w="2518" w:type="dxa"/>
          </w:tcPr>
          <w:p w14:paraId="547ABC17" w14:textId="77777777" w:rsidR="00250CC0" w:rsidRPr="003C4CD9" w:rsidRDefault="00250CC0" w:rsidP="008A7499">
            <w:pPr>
              <w:pStyle w:val="Header"/>
              <w:rPr>
                <w:rFonts w:ascii="Verdana" w:hAnsi="Verdana" w:cs="Arial"/>
                <w:b/>
                <w:sz w:val="20"/>
                <w:szCs w:val="20"/>
              </w:rPr>
            </w:pPr>
          </w:p>
        </w:tc>
        <w:tc>
          <w:tcPr>
            <w:tcW w:w="2410" w:type="dxa"/>
          </w:tcPr>
          <w:p w14:paraId="038EAF34" w14:textId="77777777" w:rsidR="00250CC0" w:rsidRPr="003C4CD9" w:rsidRDefault="00250CC0" w:rsidP="008A7499">
            <w:pPr>
              <w:pStyle w:val="Header"/>
              <w:rPr>
                <w:rFonts w:ascii="Verdana" w:hAnsi="Verdana" w:cs="Arial"/>
                <w:b/>
                <w:sz w:val="20"/>
                <w:szCs w:val="20"/>
              </w:rPr>
            </w:pPr>
          </w:p>
        </w:tc>
        <w:tc>
          <w:tcPr>
            <w:tcW w:w="4961" w:type="dxa"/>
          </w:tcPr>
          <w:p w14:paraId="13E40023" w14:textId="77777777" w:rsidR="00250CC0" w:rsidRPr="003C4CD9" w:rsidRDefault="00250CC0" w:rsidP="008A7499">
            <w:pPr>
              <w:pStyle w:val="Header"/>
              <w:rPr>
                <w:rFonts w:ascii="Verdana" w:hAnsi="Verdana" w:cs="Arial"/>
                <w:b/>
                <w:sz w:val="20"/>
                <w:szCs w:val="20"/>
              </w:rPr>
            </w:pPr>
          </w:p>
        </w:tc>
        <w:tc>
          <w:tcPr>
            <w:tcW w:w="1559" w:type="dxa"/>
          </w:tcPr>
          <w:p w14:paraId="2CE5F291" w14:textId="77777777" w:rsidR="00250CC0" w:rsidRPr="003C4CD9" w:rsidRDefault="00250CC0" w:rsidP="008A7499">
            <w:pPr>
              <w:pStyle w:val="Header"/>
              <w:rPr>
                <w:rFonts w:ascii="Verdana" w:hAnsi="Verdana" w:cs="Arial"/>
                <w:b/>
                <w:sz w:val="20"/>
                <w:szCs w:val="20"/>
              </w:rPr>
            </w:pPr>
          </w:p>
        </w:tc>
        <w:tc>
          <w:tcPr>
            <w:tcW w:w="1701" w:type="dxa"/>
          </w:tcPr>
          <w:p w14:paraId="0C9772D4" w14:textId="77777777" w:rsidR="00250CC0" w:rsidRPr="003C4CD9" w:rsidRDefault="00250CC0" w:rsidP="008A7499">
            <w:pPr>
              <w:pStyle w:val="Header"/>
              <w:rPr>
                <w:rFonts w:ascii="Verdana" w:hAnsi="Verdana" w:cs="Arial"/>
                <w:b/>
                <w:sz w:val="20"/>
                <w:szCs w:val="20"/>
              </w:rPr>
            </w:pPr>
          </w:p>
        </w:tc>
        <w:tc>
          <w:tcPr>
            <w:tcW w:w="1843" w:type="dxa"/>
          </w:tcPr>
          <w:p w14:paraId="291CF3CD" w14:textId="77777777" w:rsidR="00250CC0" w:rsidRPr="003C4CD9" w:rsidRDefault="00250CC0" w:rsidP="008A7499">
            <w:pPr>
              <w:pStyle w:val="Header"/>
              <w:rPr>
                <w:rFonts w:ascii="Verdana" w:hAnsi="Verdana" w:cs="Arial"/>
                <w:b/>
                <w:sz w:val="20"/>
                <w:szCs w:val="20"/>
              </w:rPr>
            </w:pPr>
          </w:p>
        </w:tc>
      </w:tr>
      <w:tr w:rsidR="00D72B89" w:rsidRPr="003C4CD9" w14:paraId="56F7AC81" w14:textId="77777777" w:rsidTr="00C66C15">
        <w:tc>
          <w:tcPr>
            <w:tcW w:w="2518" w:type="dxa"/>
          </w:tcPr>
          <w:p w14:paraId="5E13E9E0" w14:textId="77777777" w:rsidR="00D72B89" w:rsidRPr="003C4CD9" w:rsidRDefault="00D72B89" w:rsidP="008A7499">
            <w:pPr>
              <w:pStyle w:val="Header"/>
              <w:rPr>
                <w:rFonts w:ascii="Verdana" w:hAnsi="Verdana" w:cs="Arial"/>
                <w:b/>
                <w:sz w:val="20"/>
                <w:szCs w:val="20"/>
              </w:rPr>
            </w:pPr>
          </w:p>
        </w:tc>
        <w:tc>
          <w:tcPr>
            <w:tcW w:w="2410" w:type="dxa"/>
          </w:tcPr>
          <w:p w14:paraId="3D002545" w14:textId="77777777" w:rsidR="00D72B89" w:rsidRPr="003C4CD9" w:rsidRDefault="00D72B89" w:rsidP="008A7499">
            <w:pPr>
              <w:pStyle w:val="Header"/>
              <w:rPr>
                <w:rFonts w:ascii="Verdana" w:hAnsi="Verdana" w:cs="Arial"/>
                <w:b/>
                <w:sz w:val="20"/>
                <w:szCs w:val="20"/>
              </w:rPr>
            </w:pPr>
          </w:p>
        </w:tc>
        <w:tc>
          <w:tcPr>
            <w:tcW w:w="4961" w:type="dxa"/>
          </w:tcPr>
          <w:p w14:paraId="49A29B50" w14:textId="77777777" w:rsidR="00D72B89" w:rsidRPr="003C4CD9" w:rsidRDefault="00D72B89" w:rsidP="008A7499">
            <w:pPr>
              <w:pStyle w:val="Header"/>
              <w:rPr>
                <w:rFonts w:ascii="Verdana" w:hAnsi="Verdana" w:cs="Arial"/>
                <w:b/>
                <w:sz w:val="20"/>
                <w:szCs w:val="20"/>
              </w:rPr>
            </w:pPr>
          </w:p>
        </w:tc>
        <w:tc>
          <w:tcPr>
            <w:tcW w:w="1559" w:type="dxa"/>
          </w:tcPr>
          <w:p w14:paraId="7E2D1E55" w14:textId="77777777" w:rsidR="00D72B89" w:rsidRPr="003C4CD9" w:rsidRDefault="00D72B89" w:rsidP="008A7499">
            <w:pPr>
              <w:pStyle w:val="Header"/>
              <w:rPr>
                <w:rFonts w:ascii="Verdana" w:hAnsi="Verdana" w:cs="Arial"/>
                <w:b/>
                <w:sz w:val="20"/>
                <w:szCs w:val="20"/>
              </w:rPr>
            </w:pPr>
          </w:p>
        </w:tc>
        <w:tc>
          <w:tcPr>
            <w:tcW w:w="1701" w:type="dxa"/>
          </w:tcPr>
          <w:p w14:paraId="23F18DA7" w14:textId="77777777" w:rsidR="00D72B89" w:rsidRPr="003C4CD9" w:rsidRDefault="00D72B89" w:rsidP="008A7499">
            <w:pPr>
              <w:pStyle w:val="Header"/>
              <w:rPr>
                <w:rFonts w:ascii="Verdana" w:hAnsi="Verdana" w:cs="Arial"/>
                <w:b/>
                <w:sz w:val="20"/>
                <w:szCs w:val="20"/>
              </w:rPr>
            </w:pPr>
          </w:p>
        </w:tc>
        <w:tc>
          <w:tcPr>
            <w:tcW w:w="1843" w:type="dxa"/>
          </w:tcPr>
          <w:p w14:paraId="04D4135E" w14:textId="77777777" w:rsidR="00D72B89" w:rsidRPr="003C4CD9" w:rsidRDefault="00D72B89" w:rsidP="008A7499">
            <w:pPr>
              <w:pStyle w:val="Header"/>
              <w:rPr>
                <w:rFonts w:ascii="Verdana" w:hAnsi="Verdana" w:cs="Arial"/>
                <w:b/>
                <w:sz w:val="20"/>
                <w:szCs w:val="20"/>
              </w:rPr>
            </w:pPr>
          </w:p>
        </w:tc>
      </w:tr>
      <w:tr w:rsidR="00D72B89" w:rsidRPr="003C4CD9" w14:paraId="48A6927F" w14:textId="77777777" w:rsidTr="00C66C15">
        <w:tc>
          <w:tcPr>
            <w:tcW w:w="2518" w:type="dxa"/>
          </w:tcPr>
          <w:p w14:paraId="76A1A2E8" w14:textId="77777777" w:rsidR="00D72B89" w:rsidRPr="003C4CD9" w:rsidRDefault="00D72B89" w:rsidP="008A7499">
            <w:pPr>
              <w:pStyle w:val="Header"/>
              <w:rPr>
                <w:rFonts w:ascii="Verdana" w:hAnsi="Verdana" w:cs="Arial"/>
                <w:b/>
                <w:sz w:val="20"/>
                <w:szCs w:val="20"/>
              </w:rPr>
            </w:pPr>
          </w:p>
        </w:tc>
        <w:tc>
          <w:tcPr>
            <w:tcW w:w="2410" w:type="dxa"/>
          </w:tcPr>
          <w:p w14:paraId="31F39A83" w14:textId="77777777" w:rsidR="00D72B89" w:rsidRPr="003C4CD9" w:rsidRDefault="00D72B89" w:rsidP="008A7499">
            <w:pPr>
              <w:pStyle w:val="Header"/>
              <w:rPr>
                <w:rFonts w:ascii="Verdana" w:hAnsi="Verdana" w:cs="Arial"/>
                <w:b/>
                <w:sz w:val="20"/>
                <w:szCs w:val="20"/>
              </w:rPr>
            </w:pPr>
          </w:p>
        </w:tc>
        <w:tc>
          <w:tcPr>
            <w:tcW w:w="4961" w:type="dxa"/>
          </w:tcPr>
          <w:p w14:paraId="697B73B8" w14:textId="77777777" w:rsidR="00D72B89" w:rsidRPr="003C4CD9" w:rsidRDefault="00D72B89" w:rsidP="008A7499">
            <w:pPr>
              <w:pStyle w:val="Header"/>
              <w:rPr>
                <w:rFonts w:ascii="Verdana" w:hAnsi="Verdana" w:cs="Arial"/>
                <w:b/>
                <w:sz w:val="20"/>
                <w:szCs w:val="20"/>
              </w:rPr>
            </w:pPr>
          </w:p>
        </w:tc>
        <w:tc>
          <w:tcPr>
            <w:tcW w:w="1559" w:type="dxa"/>
          </w:tcPr>
          <w:p w14:paraId="40135BC5" w14:textId="77777777" w:rsidR="00D72B89" w:rsidRPr="003C4CD9" w:rsidRDefault="00D72B89" w:rsidP="008A7499">
            <w:pPr>
              <w:pStyle w:val="Header"/>
              <w:rPr>
                <w:rFonts w:ascii="Verdana" w:hAnsi="Verdana" w:cs="Arial"/>
                <w:b/>
                <w:sz w:val="20"/>
                <w:szCs w:val="20"/>
              </w:rPr>
            </w:pPr>
          </w:p>
        </w:tc>
        <w:tc>
          <w:tcPr>
            <w:tcW w:w="1701" w:type="dxa"/>
          </w:tcPr>
          <w:p w14:paraId="41B46D0F" w14:textId="77777777" w:rsidR="00D72B89" w:rsidRPr="003C4CD9" w:rsidRDefault="00D72B89" w:rsidP="008A7499">
            <w:pPr>
              <w:pStyle w:val="Header"/>
              <w:rPr>
                <w:rFonts w:ascii="Verdana" w:hAnsi="Verdana" w:cs="Arial"/>
                <w:b/>
                <w:sz w:val="20"/>
                <w:szCs w:val="20"/>
              </w:rPr>
            </w:pPr>
          </w:p>
        </w:tc>
        <w:tc>
          <w:tcPr>
            <w:tcW w:w="1843" w:type="dxa"/>
          </w:tcPr>
          <w:p w14:paraId="41C89FC8" w14:textId="77777777" w:rsidR="00D72B89" w:rsidRPr="003C4CD9" w:rsidRDefault="00D72B89" w:rsidP="008A7499">
            <w:pPr>
              <w:pStyle w:val="Header"/>
              <w:rPr>
                <w:rFonts w:ascii="Verdana" w:hAnsi="Verdana" w:cs="Arial"/>
                <w:b/>
                <w:sz w:val="20"/>
                <w:szCs w:val="20"/>
              </w:rPr>
            </w:pPr>
          </w:p>
        </w:tc>
      </w:tr>
      <w:tr w:rsidR="00D72B89" w:rsidRPr="003C4CD9" w14:paraId="13C99CE7" w14:textId="77777777" w:rsidTr="00C66C15">
        <w:tc>
          <w:tcPr>
            <w:tcW w:w="2518" w:type="dxa"/>
          </w:tcPr>
          <w:p w14:paraId="394EFFFB" w14:textId="77777777" w:rsidR="00D72B89" w:rsidRPr="003C4CD9" w:rsidRDefault="00D72B89" w:rsidP="008A7499">
            <w:pPr>
              <w:pStyle w:val="Header"/>
              <w:rPr>
                <w:rFonts w:ascii="Verdana" w:hAnsi="Verdana" w:cs="Arial"/>
                <w:b/>
                <w:sz w:val="20"/>
                <w:szCs w:val="20"/>
              </w:rPr>
            </w:pPr>
          </w:p>
        </w:tc>
        <w:tc>
          <w:tcPr>
            <w:tcW w:w="2410" w:type="dxa"/>
          </w:tcPr>
          <w:p w14:paraId="26BF24F7" w14:textId="77777777" w:rsidR="00D72B89" w:rsidRPr="003C4CD9" w:rsidRDefault="00D72B89" w:rsidP="008A7499">
            <w:pPr>
              <w:pStyle w:val="Header"/>
              <w:rPr>
                <w:rFonts w:ascii="Verdana" w:hAnsi="Verdana" w:cs="Arial"/>
                <w:b/>
                <w:sz w:val="20"/>
                <w:szCs w:val="20"/>
              </w:rPr>
            </w:pPr>
          </w:p>
        </w:tc>
        <w:tc>
          <w:tcPr>
            <w:tcW w:w="4961" w:type="dxa"/>
          </w:tcPr>
          <w:p w14:paraId="0DF9D6F9" w14:textId="77777777" w:rsidR="00D72B89" w:rsidRPr="003C4CD9" w:rsidRDefault="00D72B89" w:rsidP="008A7499">
            <w:pPr>
              <w:pStyle w:val="Header"/>
              <w:rPr>
                <w:rFonts w:ascii="Verdana" w:hAnsi="Verdana" w:cs="Arial"/>
                <w:b/>
                <w:sz w:val="20"/>
                <w:szCs w:val="20"/>
              </w:rPr>
            </w:pPr>
          </w:p>
        </w:tc>
        <w:tc>
          <w:tcPr>
            <w:tcW w:w="1559" w:type="dxa"/>
          </w:tcPr>
          <w:p w14:paraId="44B8CD9F" w14:textId="77777777" w:rsidR="00D72B89" w:rsidRPr="003C4CD9" w:rsidRDefault="00D72B89" w:rsidP="008A7499">
            <w:pPr>
              <w:pStyle w:val="Header"/>
              <w:rPr>
                <w:rFonts w:ascii="Verdana" w:hAnsi="Verdana" w:cs="Arial"/>
                <w:b/>
                <w:sz w:val="20"/>
                <w:szCs w:val="20"/>
              </w:rPr>
            </w:pPr>
          </w:p>
        </w:tc>
        <w:tc>
          <w:tcPr>
            <w:tcW w:w="1701" w:type="dxa"/>
          </w:tcPr>
          <w:p w14:paraId="00B52B53" w14:textId="77777777" w:rsidR="00D72B89" w:rsidRPr="003C4CD9" w:rsidRDefault="00D72B89" w:rsidP="008A7499">
            <w:pPr>
              <w:pStyle w:val="Header"/>
              <w:rPr>
                <w:rFonts w:ascii="Verdana" w:hAnsi="Verdana" w:cs="Arial"/>
                <w:b/>
                <w:sz w:val="20"/>
                <w:szCs w:val="20"/>
              </w:rPr>
            </w:pPr>
          </w:p>
        </w:tc>
        <w:tc>
          <w:tcPr>
            <w:tcW w:w="1843" w:type="dxa"/>
          </w:tcPr>
          <w:p w14:paraId="414BCB78" w14:textId="77777777" w:rsidR="00D72B89" w:rsidRPr="003C4CD9" w:rsidRDefault="00D72B89" w:rsidP="008A7499">
            <w:pPr>
              <w:pStyle w:val="Header"/>
              <w:rPr>
                <w:rFonts w:ascii="Verdana" w:hAnsi="Verdana" w:cs="Arial"/>
                <w:b/>
                <w:sz w:val="20"/>
                <w:szCs w:val="20"/>
              </w:rPr>
            </w:pPr>
          </w:p>
        </w:tc>
      </w:tr>
      <w:tr w:rsidR="00D72B89" w:rsidRPr="003C4CD9" w14:paraId="5E19C774" w14:textId="77777777" w:rsidTr="00C66C15">
        <w:tc>
          <w:tcPr>
            <w:tcW w:w="2518" w:type="dxa"/>
          </w:tcPr>
          <w:p w14:paraId="389514D9" w14:textId="77777777" w:rsidR="00D72B89" w:rsidRPr="003C4CD9" w:rsidRDefault="00D72B89" w:rsidP="008A7499">
            <w:pPr>
              <w:pStyle w:val="Header"/>
              <w:rPr>
                <w:rFonts w:ascii="Verdana" w:hAnsi="Verdana" w:cs="Arial"/>
                <w:b/>
                <w:sz w:val="20"/>
                <w:szCs w:val="20"/>
              </w:rPr>
            </w:pPr>
          </w:p>
        </w:tc>
        <w:tc>
          <w:tcPr>
            <w:tcW w:w="2410" w:type="dxa"/>
          </w:tcPr>
          <w:p w14:paraId="4A4D94E2" w14:textId="77777777" w:rsidR="00D72B89" w:rsidRPr="003C4CD9" w:rsidRDefault="00D72B89" w:rsidP="008A7499">
            <w:pPr>
              <w:pStyle w:val="Header"/>
              <w:rPr>
                <w:rFonts w:ascii="Verdana" w:hAnsi="Verdana" w:cs="Arial"/>
                <w:b/>
                <w:sz w:val="20"/>
                <w:szCs w:val="20"/>
              </w:rPr>
            </w:pPr>
          </w:p>
        </w:tc>
        <w:tc>
          <w:tcPr>
            <w:tcW w:w="4961" w:type="dxa"/>
          </w:tcPr>
          <w:p w14:paraId="1D5589F4" w14:textId="77777777" w:rsidR="00D72B89" w:rsidRPr="003C4CD9" w:rsidRDefault="00D72B89" w:rsidP="008A7499">
            <w:pPr>
              <w:pStyle w:val="Header"/>
              <w:rPr>
                <w:rFonts w:ascii="Verdana" w:hAnsi="Verdana" w:cs="Arial"/>
                <w:b/>
                <w:sz w:val="20"/>
                <w:szCs w:val="20"/>
              </w:rPr>
            </w:pPr>
          </w:p>
        </w:tc>
        <w:tc>
          <w:tcPr>
            <w:tcW w:w="1559" w:type="dxa"/>
          </w:tcPr>
          <w:p w14:paraId="759A2609" w14:textId="77777777" w:rsidR="00D72B89" w:rsidRPr="003C4CD9" w:rsidRDefault="00D72B89" w:rsidP="008A7499">
            <w:pPr>
              <w:pStyle w:val="Header"/>
              <w:rPr>
                <w:rFonts w:ascii="Verdana" w:hAnsi="Verdana" w:cs="Arial"/>
                <w:b/>
                <w:sz w:val="20"/>
                <w:szCs w:val="20"/>
              </w:rPr>
            </w:pPr>
          </w:p>
        </w:tc>
        <w:tc>
          <w:tcPr>
            <w:tcW w:w="1701" w:type="dxa"/>
          </w:tcPr>
          <w:p w14:paraId="35B223A7" w14:textId="77777777" w:rsidR="00D72B89" w:rsidRPr="003C4CD9" w:rsidRDefault="00D72B89" w:rsidP="008A7499">
            <w:pPr>
              <w:pStyle w:val="Header"/>
              <w:rPr>
                <w:rFonts w:ascii="Verdana" w:hAnsi="Verdana" w:cs="Arial"/>
                <w:b/>
                <w:sz w:val="20"/>
                <w:szCs w:val="20"/>
              </w:rPr>
            </w:pPr>
          </w:p>
        </w:tc>
        <w:tc>
          <w:tcPr>
            <w:tcW w:w="1843" w:type="dxa"/>
          </w:tcPr>
          <w:p w14:paraId="0E0E853A" w14:textId="77777777" w:rsidR="00D72B89" w:rsidRPr="003C4CD9" w:rsidRDefault="00D72B89" w:rsidP="008A7499">
            <w:pPr>
              <w:pStyle w:val="Header"/>
              <w:rPr>
                <w:rFonts w:ascii="Verdana" w:hAnsi="Verdana" w:cs="Arial"/>
                <w:b/>
                <w:sz w:val="20"/>
                <w:szCs w:val="20"/>
              </w:rPr>
            </w:pPr>
          </w:p>
        </w:tc>
      </w:tr>
      <w:tr w:rsidR="00D72B89" w:rsidRPr="003C4CD9" w14:paraId="46B4B683" w14:textId="77777777" w:rsidTr="00C66C15">
        <w:tc>
          <w:tcPr>
            <w:tcW w:w="2518" w:type="dxa"/>
          </w:tcPr>
          <w:p w14:paraId="1E058EA0" w14:textId="77777777" w:rsidR="00D72B89" w:rsidRPr="003C4CD9" w:rsidRDefault="00D72B89" w:rsidP="008A7499">
            <w:pPr>
              <w:pStyle w:val="Header"/>
              <w:rPr>
                <w:rFonts w:ascii="Verdana" w:hAnsi="Verdana" w:cs="Arial"/>
                <w:b/>
                <w:sz w:val="20"/>
                <w:szCs w:val="20"/>
              </w:rPr>
            </w:pPr>
          </w:p>
        </w:tc>
        <w:tc>
          <w:tcPr>
            <w:tcW w:w="2410" w:type="dxa"/>
          </w:tcPr>
          <w:p w14:paraId="563D4FAA" w14:textId="77777777" w:rsidR="00D72B89" w:rsidRPr="003C4CD9" w:rsidRDefault="00D72B89" w:rsidP="008A7499">
            <w:pPr>
              <w:pStyle w:val="Header"/>
              <w:rPr>
                <w:rFonts w:ascii="Verdana" w:hAnsi="Verdana" w:cs="Arial"/>
                <w:b/>
                <w:sz w:val="20"/>
                <w:szCs w:val="20"/>
              </w:rPr>
            </w:pPr>
          </w:p>
        </w:tc>
        <w:tc>
          <w:tcPr>
            <w:tcW w:w="4961" w:type="dxa"/>
          </w:tcPr>
          <w:p w14:paraId="092607CD" w14:textId="77777777" w:rsidR="00D72B89" w:rsidRPr="003C4CD9" w:rsidRDefault="00D72B89" w:rsidP="008A7499">
            <w:pPr>
              <w:pStyle w:val="Header"/>
              <w:rPr>
                <w:rFonts w:ascii="Verdana" w:hAnsi="Verdana" w:cs="Arial"/>
                <w:b/>
                <w:sz w:val="20"/>
                <w:szCs w:val="20"/>
              </w:rPr>
            </w:pPr>
          </w:p>
        </w:tc>
        <w:tc>
          <w:tcPr>
            <w:tcW w:w="1559" w:type="dxa"/>
          </w:tcPr>
          <w:p w14:paraId="1305EB30" w14:textId="77777777" w:rsidR="00D72B89" w:rsidRPr="003C4CD9" w:rsidRDefault="00D72B89" w:rsidP="008A7499">
            <w:pPr>
              <w:pStyle w:val="Header"/>
              <w:rPr>
                <w:rFonts w:ascii="Verdana" w:hAnsi="Verdana" w:cs="Arial"/>
                <w:b/>
                <w:sz w:val="20"/>
                <w:szCs w:val="20"/>
              </w:rPr>
            </w:pPr>
          </w:p>
        </w:tc>
        <w:tc>
          <w:tcPr>
            <w:tcW w:w="1701" w:type="dxa"/>
          </w:tcPr>
          <w:p w14:paraId="651C4E40" w14:textId="77777777" w:rsidR="00D72B89" w:rsidRPr="003C4CD9" w:rsidRDefault="00D72B89" w:rsidP="008A7499">
            <w:pPr>
              <w:pStyle w:val="Header"/>
              <w:rPr>
                <w:rFonts w:ascii="Verdana" w:hAnsi="Verdana" w:cs="Arial"/>
                <w:b/>
                <w:sz w:val="20"/>
                <w:szCs w:val="20"/>
              </w:rPr>
            </w:pPr>
          </w:p>
        </w:tc>
        <w:tc>
          <w:tcPr>
            <w:tcW w:w="1843" w:type="dxa"/>
          </w:tcPr>
          <w:p w14:paraId="09F2E7D6" w14:textId="77777777" w:rsidR="00D72B89" w:rsidRPr="003C4CD9" w:rsidRDefault="00D72B89" w:rsidP="008A7499">
            <w:pPr>
              <w:pStyle w:val="Header"/>
              <w:rPr>
                <w:rFonts w:ascii="Verdana" w:hAnsi="Verdana" w:cs="Arial"/>
                <w:b/>
                <w:sz w:val="20"/>
                <w:szCs w:val="20"/>
              </w:rPr>
            </w:pPr>
          </w:p>
        </w:tc>
      </w:tr>
      <w:tr w:rsidR="00D72B89" w:rsidRPr="003C4CD9" w14:paraId="065DF0D1" w14:textId="77777777" w:rsidTr="00C66C15">
        <w:tc>
          <w:tcPr>
            <w:tcW w:w="2518" w:type="dxa"/>
          </w:tcPr>
          <w:p w14:paraId="1DCA9B28" w14:textId="77777777" w:rsidR="00D72B89" w:rsidRPr="003C4CD9" w:rsidRDefault="00D72B89" w:rsidP="008A7499">
            <w:pPr>
              <w:pStyle w:val="Header"/>
              <w:rPr>
                <w:rFonts w:ascii="Verdana" w:hAnsi="Verdana" w:cs="Arial"/>
                <w:b/>
                <w:sz w:val="20"/>
                <w:szCs w:val="20"/>
              </w:rPr>
            </w:pPr>
          </w:p>
        </w:tc>
        <w:tc>
          <w:tcPr>
            <w:tcW w:w="2410" w:type="dxa"/>
          </w:tcPr>
          <w:p w14:paraId="00AEFFAA" w14:textId="77777777" w:rsidR="00D72B89" w:rsidRPr="003C4CD9" w:rsidRDefault="00D72B89" w:rsidP="008A7499">
            <w:pPr>
              <w:pStyle w:val="Header"/>
              <w:rPr>
                <w:rFonts w:ascii="Verdana" w:hAnsi="Verdana" w:cs="Arial"/>
                <w:b/>
                <w:sz w:val="20"/>
                <w:szCs w:val="20"/>
              </w:rPr>
            </w:pPr>
          </w:p>
        </w:tc>
        <w:tc>
          <w:tcPr>
            <w:tcW w:w="4961" w:type="dxa"/>
          </w:tcPr>
          <w:p w14:paraId="5492BDBA" w14:textId="77777777" w:rsidR="00D72B89" w:rsidRPr="003C4CD9" w:rsidRDefault="00D72B89" w:rsidP="008A7499">
            <w:pPr>
              <w:pStyle w:val="Header"/>
              <w:rPr>
                <w:rFonts w:ascii="Verdana" w:hAnsi="Verdana" w:cs="Arial"/>
                <w:b/>
                <w:sz w:val="20"/>
                <w:szCs w:val="20"/>
              </w:rPr>
            </w:pPr>
          </w:p>
        </w:tc>
        <w:tc>
          <w:tcPr>
            <w:tcW w:w="1559" w:type="dxa"/>
          </w:tcPr>
          <w:p w14:paraId="1C855F6A" w14:textId="77777777" w:rsidR="00D72B89" w:rsidRPr="003C4CD9" w:rsidRDefault="00D72B89" w:rsidP="008A7499">
            <w:pPr>
              <w:pStyle w:val="Header"/>
              <w:rPr>
                <w:rFonts w:ascii="Verdana" w:hAnsi="Verdana" w:cs="Arial"/>
                <w:b/>
                <w:sz w:val="20"/>
                <w:szCs w:val="20"/>
              </w:rPr>
            </w:pPr>
          </w:p>
        </w:tc>
        <w:tc>
          <w:tcPr>
            <w:tcW w:w="1701" w:type="dxa"/>
          </w:tcPr>
          <w:p w14:paraId="43AA3874" w14:textId="77777777" w:rsidR="00D72B89" w:rsidRPr="003C4CD9" w:rsidRDefault="00D72B89" w:rsidP="008A7499">
            <w:pPr>
              <w:pStyle w:val="Header"/>
              <w:rPr>
                <w:rFonts w:ascii="Verdana" w:hAnsi="Verdana" w:cs="Arial"/>
                <w:b/>
                <w:sz w:val="20"/>
                <w:szCs w:val="20"/>
              </w:rPr>
            </w:pPr>
          </w:p>
        </w:tc>
        <w:tc>
          <w:tcPr>
            <w:tcW w:w="1843" w:type="dxa"/>
          </w:tcPr>
          <w:p w14:paraId="744496E6" w14:textId="77777777" w:rsidR="00D72B89" w:rsidRPr="003C4CD9" w:rsidRDefault="00D72B89" w:rsidP="008A7499">
            <w:pPr>
              <w:pStyle w:val="Header"/>
              <w:rPr>
                <w:rFonts w:ascii="Verdana" w:hAnsi="Verdana" w:cs="Arial"/>
                <w:b/>
                <w:sz w:val="20"/>
                <w:szCs w:val="20"/>
              </w:rPr>
            </w:pPr>
          </w:p>
        </w:tc>
      </w:tr>
      <w:tr w:rsidR="00D72B89" w:rsidRPr="003C4CD9" w14:paraId="75D2AFD3" w14:textId="77777777" w:rsidTr="00C66C15">
        <w:tc>
          <w:tcPr>
            <w:tcW w:w="2518" w:type="dxa"/>
          </w:tcPr>
          <w:p w14:paraId="5CEC2DC2" w14:textId="77777777" w:rsidR="00D72B89" w:rsidRPr="003C4CD9" w:rsidRDefault="00D72B89" w:rsidP="008A7499">
            <w:pPr>
              <w:pStyle w:val="Header"/>
              <w:rPr>
                <w:rFonts w:ascii="Verdana" w:hAnsi="Verdana" w:cs="Arial"/>
                <w:b/>
                <w:sz w:val="20"/>
                <w:szCs w:val="20"/>
              </w:rPr>
            </w:pPr>
          </w:p>
        </w:tc>
        <w:tc>
          <w:tcPr>
            <w:tcW w:w="2410" w:type="dxa"/>
          </w:tcPr>
          <w:p w14:paraId="6BA44F47" w14:textId="77777777" w:rsidR="00D72B89" w:rsidRPr="003C4CD9" w:rsidRDefault="00D72B89" w:rsidP="008A7499">
            <w:pPr>
              <w:pStyle w:val="Header"/>
              <w:rPr>
                <w:rFonts w:ascii="Verdana" w:hAnsi="Verdana" w:cs="Arial"/>
                <w:b/>
                <w:sz w:val="20"/>
                <w:szCs w:val="20"/>
              </w:rPr>
            </w:pPr>
          </w:p>
        </w:tc>
        <w:tc>
          <w:tcPr>
            <w:tcW w:w="4961" w:type="dxa"/>
          </w:tcPr>
          <w:p w14:paraId="198254E6" w14:textId="77777777" w:rsidR="00D72B89" w:rsidRPr="003C4CD9" w:rsidRDefault="00D72B89" w:rsidP="008A7499">
            <w:pPr>
              <w:pStyle w:val="Header"/>
              <w:rPr>
                <w:rFonts w:ascii="Verdana" w:hAnsi="Verdana" w:cs="Arial"/>
                <w:b/>
                <w:sz w:val="20"/>
                <w:szCs w:val="20"/>
              </w:rPr>
            </w:pPr>
          </w:p>
        </w:tc>
        <w:tc>
          <w:tcPr>
            <w:tcW w:w="1559" w:type="dxa"/>
          </w:tcPr>
          <w:p w14:paraId="37FFCA01" w14:textId="77777777" w:rsidR="00D72B89" w:rsidRPr="003C4CD9" w:rsidRDefault="00D72B89" w:rsidP="008A7499">
            <w:pPr>
              <w:pStyle w:val="Header"/>
              <w:rPr>
                <w:rFonts w:ascii="Verdana" w:hAnsi="Verdana" w:cs="Arial"/>
                <w:b/>
                <w:sz w:val="20"/>
                <w:szCs w:val="20"/>
              </w:rPr>
            </w:pPr>
          </w:p>
        </w:tc>
        <w:tc>
          <w:tcPr>
            <w:tcW w:w="1701" w:type="dxa"/>
          </w:tcPr>
          <w:p w14:paraId="6AF56905" w14:textId="77777777" w:rsidR="00D72B89" w:rsidRPr="003C4CD9" w:rsidRDefault="00D72B89" w:rsidP="008A7499">
            <w:pPr>
              <w:pStyle w:val="Header"/>
              <w:rPr>
                <w:rFonts w:ascii="Verdana" w:hAnsi="Verdana" w:cs="Arial"/>
                <w:b/>
                <w:sz w:val="20"/>
                <w:szCs w:val="20"/>
              </w:rPr>
            </w:pPr>
          </w:p>
        </w:tc>
        <w:tc>
          <w:tcPr>
            <w:tcW w:w="1843" w:type="dxa"/>
          </w:tcPr>
          <w:p w14:paraId="63CACACB" w14:textId="77777777" w:rsidR="00D72B89" w:rsidRPr="003C4CD9" w:rsidRDefault="00D72B89" w:rsidP="008A7499">
            <w:pPr>
              <w:pStyle w:val="Header"/>
              <w:rPr>
                <w:rFonts w:ascii="Verdana" w:hAnsi="Verdana" w:cs="Arial"/>
                <w:b/>
                <w:sz w:val="20"/>
                <w:szCs w:val="20"/>
              </w:rPr>
            </w:pPr>
          </w:p>
        </w:tc>
      </w:tr>
      <w:tr w:rsidR="00D72B89" w:rsidRPr="003C4CD9" w14:paraId="17AB8441" w14:textId="77777777" w:rsidTr="00C66C15">
        <w:tc>
          <w:tcPr>
            <w:tcW w:w="2518" w:type="dxa"/>
          </w:tcPr>
          <w:p w14:paraId="2EB028F1" w14:textId="77777777" w:rsidR="00D72B89" w:rsidRPr="003C4CD9" w:rsidRDefault="00D72B89" w:rsidP="008A7499">
            <w:pPr>
              <w:pStyle w:val="Header"/>
              <w:rPr>
                <w:rFonts w:ascii="Verdana" w:hAnsi="Verdana" w:cs="Arial"/>
                <w:b/>
                <w:sz w:val="20"/>
                <w:szCs w:val="20"/>
              </w:rPr>
            </w:pPr>
          </w:p>
        </w:tc>
        <w:tc>
          <w:tcPr>
            <w:tcW w:w="2410" w:type="dxa"/>
          </w:tcPr>
          <w:p w14:paraId="371F5F9F" w14:textId="77777777" w:rsidR="00D72B89" w:rsidRPr="003C4CD9" w:rsidRDefault="00D72B89" w:rsidP="008A7499">
            <w:pPr>
              <w:pStyle w:val="Header"/>
              <w:rPr>
                <w:rFonts w:ascii="Verdana" w:hAnsi="Verdana" w:cs="Arial"/>
                <w:b/>
                <w:sz w:val="20"/>
                <w:szCs w:val="20"/>
              </w:rPr>
            </w:pPr>
          </w:p>
        </w:tc>
        <w:tc>
          <w:tcPr>
            <w:tcW w:w="4961" w:type="dxa"/>
          </w:tcPr>
          <w:p w14:paraId="49A427D5" w14:textId="77777777" w:rsidR="00D72B89" w:rsidRPr="003C4CD9" w:rsidRDefault="00D72B89" w:rsidP="008A7499">
            <w:pPr>
              <w:pStyle w:val="Header"/>
              <w:rPr>
                <w:rFonts w:ascii="Verdana" w:hAnsi="Verdana" w:cs="Arial"/>
                <w:b/>
                <w:sz w:val="20"/>
                <w:szCs w:val="20"/>
              </w:rPr>
            </w:pPr>
          </w:p>
        </w:tc>
        <w:tc>
          <w:tcPr>
            <w:tcW w:w="1559" w:type="dxa"/>
          </w:tcPr>
          <w:p w14:paraId="399904C0" w14:textId="77777777" w:rsidR="00D72B89" w:rsidRPr="003C4CD9" w:rsidRDefault="00D72B89" w:rsidP="008A7499">
            <w:pPr>
              <w:pStyle w:val="Header"/>
              <w:rPr>
                <w:rFonts w:ascii="Verdana" w:hAnsi="Verdana" w:cs="Arial"/>
                <w:b/>
                <w:sz w:val="20"/>
                <w:szCs w:val="20"/>
              </w:rPr>
            </w:pPr>
          </w:p>
        </w:tc>
        <w:tc>
          <w:tcPr>
            <w:tcW w:w="1701" w:type="dxa"/>
          </w:tcPr>
          <w:p w14:paraId="3E580295" w14:textId="77777777" w:rsidR="00D72B89" w:rsidRPr="003C4CD9" w:rsidRDefault="00D72B89" w:rsidP="008A7499">
            <w:pPr>
              <w:pStyle w:val="Header"/>
              <w:rPr>
                <w:rFonts w:ascii="Verdana" w:hAnsi="Verdana" w:cs="Arial"/>
                <w:b/>
                <w:sz w:val="20"/>
                <w:szCs w:val="20"/>
              </w:rPr>
            </w:pPr>
          </w:p>
        </w:tc>
        <w:tc>
          <w:tcPr>
            <w:tcW w:w="1843" w:type="dxa"/>
          </w:tcPr>
          <w:p w14:paraId="5167D6E2" w14:textId="77777777" w:rsidR="00D72B89" w:rsidRPr="003C4CD9" w:rsidRDefault="00D72B89" w:rsidP="008A7499">
            <w:pPr>
              <w:pStyle w:val="Header"/>
              <w:rPr>
                <w:rFonts w:ascii="Verdana" w:hAnsi="Verdana" w:cs="Arial"/>
                <w:b/>
                <w:sz w:val="20"/>
                <w:szCs w:val="20"/>
              </w:rPr>
            </w:pPr>
          </w:p>
        </w:tc>
      </w:tr>
      <w:tr w:rsidR="00D72B89" w:rsidRPr="003C4CD9" w14:paraId="49E48DB1" w14:textId="77777777" w:rsidTr="00C66C15">
        <w:tc>
          <w:tcPr>
            <w:tcW w:w="2518" w:type="dxa"/>
          </w:tcPr>
          <w:p w14:paraId="29FD7786" w14:textId="77777777" w:rsidR="00D72B89" w:rsidRPr="003C4CD9" w:rsidRDefault="00D72B89" w:rsidP="008A7499">
            <w:pPr>
              <w:pStyle w:val="Header"/>
              <w:rPr>
                <w:rFonts w:ascii="Verdana" w:hAnsi="Verdana" w:cs="Arial"/>
                <w:b/>
                <w:sz w:val="20"/>
                <w:szCs w:val="20"/>
              </w:rPr>
            </w:pPr>
          </w:p>
        </w:tc>
        <w:tc>
          <w:tcPr>
            <w:tcW w:w="2410" w:type="dxa"/>
          </w:tcPr>
          <w:p w14:paraId="7BDF1536" w14:textId="77777777" w:rsidR="00D72B89" w:rsidRPr="003C4CD9" w:rsidRDefault="00D72B89" w:rsidP="008A7499">
            <w:pPr>
              <w:pStyle w:val="Header"/>
              <w:rPr>
                <w:rFonts w:ascii="Verdana" w:hAnsi="Verdana" w:cs="Arial"/>
                <w:b/>
                <w:sz w:val="20"/>
                <w:szCs w:val="20"/>
              </w:rPr>
            </w:pPr>
          </w:p>
        </w:tc>
        <w:tc>
          <w:tcPr>
            <w:tcW w:w="4961" w:type="dxa"/>
          </w:tcPr>
          <w:p w14:paraId="383DA809" w14:textId="77777777" w:rsidR="00D72B89" w:rsidRPr="003C4CD9" w:rsidRDefault="00D72B89" w:rsidP="008A7499">
            <w:pPr>
              <w:pStyle w:val="Header"/>
              <w:rPr>
                <w:rFonts w:ascii="Verdana" w:hAnsi="Verdana" w:cs="Arial"/>
                <w:b/>
                <w:sz w:val="20"/>
                <w:szCs w:val="20"/>
              </w:rPr>
            </w:pPr>
          </w:p>
        </w:tc>
        <w:tc>
          <w:tcPr>
            <w:tcW w:w="1559" w:type="dxa"/>
          </w:tcPr>
          <w:p w14:paraId="30643F02" w14:textId="77777777" w:rsidR="00D72B89" w:rsidRPr="003C4CD9" w:rsidRDefault="00D72B89" w:rsidP="008A7499">
            <w:pPr>
              <w:pStyle w:val="Header"/>
              <w:rPr>
                <w:rFonts w:ascii="Verdana" w:hAnsi="Verdana" w:cs="Arial"/>
                <w:b/>
                <w:sz w:val="20"/>
                <w:szCs w:val="20"/>
              </w:rPr>
            </w:pPr>
          </w:p>
        </w:tc>
        <w:tc>
          <w:tcPr>
            <w:tcW w:w="1701" w:type="dxa"/>
          </w:tcPr>
          <w:p w14:paraId="10D1EC1F" w14:textId="77777777" w:rsidR="00D72B89" w:rsidRPr="003C4CD9" w:rsidRDefault="00D72B89" w:rsidP="008A7499">
            <w:pPr>
              <w:pStyle w:val="Header"/>
              <w:rPr>
                <w:rFonts w:ascii="Verdana" w:hAnsi="Verdana" w:cs="Arial"/>
                <w:b/>
                <w:sz w:val="20"/>
                <w:szCs w:val="20"/>
              </w:rPr>
            </w:pPr>
          </w:p>
        </w:tc>
        <w:tc>
          <w:tcPr>
            <w:tcW w:w="1843" w:type="dxa"/>
          </w:tcPr>
          <w:p w14:paraId="605C242C" w14:textId="77777777" w:rsidR="00D72B89" w:rsidRPr="003C4CD9" w:rsidRDefault="00D72B89" w:rsidP="008A7499">
            <w:pPr>
              <w:pStyle w:val="Header"/>
              <w:rPr>
                <w:rFonts w:ascii="Verdana" w:hAnsi="Verdana" w:cs="Arial"/>
                <w:b/>
                <w:sz w:val="20"/>
                <w:szCs w:val="20"/>
              </w:rPr>
            </w:pPr>
          </w:p>
        </w:tc>
      </w:tr>
    </w:tbl>
    <w:p w14:paraId="492236E5" w14:textId="77777777" w:rsidR="0090163B" w:rsidRDefault="0090163B" w:rsidP="0090163B">
      <w:pPr>
        <w:spacing w:after="0" w:line="240" w:lineRule="auto"/>
        <w:rPr>
          <w:rFonts w:ascii="Verdana" w:eastAsia="SimSun" w:hAnsi="Verdana"/>
          <w:b/>
          <w:color w:val="262626"/>
          <w:sz w:val="24"/>
          <w:szCs w:val="32"/>
        </w:rPr>
      </w:pPr>
    </w:p>
    <w:p w14:paraId="40A0D29F" w14:textId="77777777" w:rsidR="0091784C" w:rsidRDefault="0091784C" w:rsidP="0090163B">
      <w:pPr>
        <w:pStyle w:val="Heading1"/>
        <w:jc w:val="both"/>
        <w:sectPr w:rsidR="0091784C" w:rsidSect="00D72B89">
          <w:pgSz w:w="16840" w:h="11907" w:orient="landscape" w:code="9"/>
          <w:pgMar w:top="1134" w:right="1134" w:bottom="1134" w:left="1134" w:header="680" w:footer="680" w:gutter="0"/>
          <w:cols w:space="708"/>
          <w:docGrid w:linePitch="360"/>
        </w:sectPr>
      </w:pPr>
    </w:p>
    <w:p w14:paraId="74BCF906" w14:textId="77777777" w:rsidR="00002738" w:rsidRPr="00C66C15" w:rsidRDefault="00A35287" w:rsidP="0090163B">
      <w:pPr>
        <w:pStyle w:val="Heading1"/>
        <w:jc w:val="both"/>
        <w:rPr>
          <w:color w:val="auto"/>
        </w:rPr>
      </w:pPr>
      <w:bookmarkStart w:id="171" w:name="_Toc53672455"/>
      <w:bookmarkStart w:id="172" w:name="_Toc53678584"/>
      <w:r w:rsidRPr="00C66C15">
        <w:rPr>
          <w:color w:val="auto"/>
        </w:rPr>
        <w:lastRenderedPageBreak/>
        <w:t xml:space="preserve">Further </w:t>
      </w:r>
      <w:r w:rsidR="00BE18DA" w:rsidRPr="00C66C15">
        <w:rPr>
          <w:color w:val="auto"/>
        </w:rPr>
        <w:t>Guidance</w:t>
      </w:r>
      <w:bookmarkEnd w:id="170"/>
      <w:bookmarkEnd w:id="171"/>
      <w:bookmarkEnd w:id="172"/>
    </w:p>
    <w:p w14:paraId="10AA3E2A" w14:textId="77777777" w:rsidR="00275E4F" w:rsidRDefault="00275E4F" w:rsidP="00307FC9">
      <w:pPr>
        <w:spacing w:after="0" w:line="240" w:lineRule="auto"/>
        <w:jc w:val="both"/>
        <w:rPr>
          <w:rFonts w:ascii="Verdana" w:hAnsi="Verdana"/>
          <w:b/>
          <w:sz w:val="20"/>
          <w:szCs w:val="20"/>
        </w:rPr>
      </w:pPr>
    </w:p>
    <w:p w14:paraId="6E1F82C8" w14:textId="428533E0" w:rsidR="00E27FBC" w:rsidRPr="00FA48B0" w:rsidRDefault="00E27FBC" w:rsidP="3C13BCD2">
      <w:pPr>
        <w:jc w:val="both"/>
        <w:rPr>
          <w:rFonts w:ascii="Verdana" w:hAnsi="Verdana"/>
          <w:color w:val="0070C0"/>
          <w:sz w:val="20"/>
          <w:szCs w:val="20"/>
        </w:rPr>
      </w:pPr>
      <w:r w:rsidRPr="3C13BCD2">
        <w:rPr>
          <w:rFonts w:ascii="Verdana" w:hAnsi="Verdana"/>
          <w:color w:val="0070C0"/>
          <w:sz w:val="20"/>
          <w:szCs w:val="20"/>
        </w:rPr>
        <w:t xml:space="preserve">Further guidance can be obtained from organisations such as the Health and Safety Executive (HSE) or Judicium Education. The H&amp;S lead in the </w:t>
      </w:r>
      <w:r w:rsidR="63A8AC2A" w:rsidRPr="3C13BCD2">
        <w:rPr>
          <w:rFonts w:ascii="Verdana" w:hAnsi="Verdana"/>
          <w:color w:val="0070C0"/>
          <w:sz w:val="20"/>
          <w:szCs w:val="20"/>
        </w:rPr>
        <w:t>school</w:t>
      </w:r>
      <w:r w:rsidRPr="3C13BCD2">
        <w:rPr>
          <w:rFonts w:ascii="Verdana" w:hAnsi="Verdana"/>
          <w:color w:val="0070C0"/>
          <w:sz w:val="20"/>
          <w:szCs w:val="20"/>
        </w:rPr>
        <w:t xml:space="preserve"> will keep under review to ensure links are current.</w:t>
      </w:r>
    </w:p>
    <w:p w14:paraId="49E93555" w14:textId="77777777" w:rsidR="00E27FBC" w:rsidRPr="00FA48B0" w:rsidRDefault="00E27FBC" w:rsidP="00E27FBC">
      <w:pPr>
        <w:numPr>
          <w:ilvl w:val="0"/>
          <w:numId w:val="2"/>
        </w:numPr>
        <w:spacing w:after="0" w:line="240" w:lineRule="auto"/>
        <w:jc w:val="both"/>
        <w:rPr>
          <w:rFonts w:ascii="Verdana" w:hAnsi="Verdana"/>
          <w:bCs/>
          <w:color w:val="0070C0"/>
          <w:sz w:val="20"/>
          <w:szCs w:val="20"/>
        </w:rPr>
      </w:pPr>
      <w:r w:rsidRPr="00FA48B0">
        <w:rPr>
          <w:rFonts w:ascii="Verdana" w:hAnsi="Verdana"/>
          <w:bCs/>
          <w:color w:val="0070C0"/>
          <w:sz w:val="20"/>
          <w:szCs w:val="20"/>
        </w:rPr>
        <w:t>HSE</w:t>
      </w:r>
    </w:p>
    <w:p w14:paraId="12AFCF54" w14:textId="77777777" w:rsidR="00E27FBC" w:rsidRPr="00FA48B0" w:rsidRDefault="008C0ED0" w:rsidP="00E27FBC">
      <w:pPr>
        <w:ind w:left="720"/>
        <w:jc w:val="both"/>
        <w:rPr>
          <w:rFonts w:ascii="Verdana" w:hAnsi="Verdana"/>
          <w:bCs/>
          <w:color w:val="0070C0"/>
          <w:sz w:val="20"/>
          <w:szCs w:val="20"/>
        </w:rPr>
      </w:pPr>
      <w:hyperlink r:id="rId14" w:history="1">
        <w:r w:rsidR="00E27FBC" w:rsidRPr="00FA48B0">
          <w:rPr>
            <w:rStyle w:val="Hyperlink"/>
            <w:rFonts w:ascii="Verdana" w:hAnsi="Verdana"/>
            <w:bCs/>
            <w:color w:val="0070C0"/>
            <w:sz w:val="20"/>
            <w:szCs w:val="20"/>
          </w:rPr>
          <w:t>https://www.hse.gov.uk/</w:t>
        </w:r>
      </w:hyperlink>
      <w:r w:rsidR="00E27FBC" w:rsidRPr="00FA48B0">
        <w:rPr>
          <w:rFonts w:ascii="Verdana" w:hAnsi="Verdana"/>
          <w:bCs/>
          <w:color w:val="0070C0"/>
          <w:sz w:val="20"/>
          <w:szCs w:val="20"/>
        </w:rPr>
        <w:t xml:space="preserve"> </w:t>
      </w:r>
    </w:p>
    <w:p w14:paraId="67453FE5" w14:textId="77777777" w:rsidR="00153FC3" w:rsidRPr="00153FC3" w:rsidRDefault="00153FC3" w:rsidP="00153FC3">
      <w:pPr>
        <w:numPr>
          <w:ilvl w:val="0"/>
          <w:numId w:val="2"/>
        </w:numPr>
        <w:spacing w:after="0" w:line="240" w:lineRule="auto"/>
        <w:jc w:val="both"/>
        <w:rPr>
          <w:rFonts w:ascii="Verdana" w:hAnsi="Verdana"/>
          <w:bCs/>
          <w:color w:val="0070C0"/>
          <w:sz w:val="20"/>
          <w:szCs w:val="20"/>
        </w:rPr>
      </w:pPr>
      <w:r w:rsidRPr="00153FC3">
        <w:rPr>
          <w:rFonts w:ascii="Verdana" w:hAnsi="Verdana"/>
          <w:bCs/>
          <w:color w:val="0070C0"/>
          <w:sz w:val="20"/>
          <w:szCs w:val="20"/>
        </w:rPr>
        <w:t>The Health and Safety (First-Aid) Regulations 1981</w:t>
      </w:r>
    </w:p>
    <w:p w14:paraId="5776507F" w14:textId="17354727" w:rsidR="00153FC3" w:rsidRPr="00153FC3" w:rsidRDefault="008C0ED0" w:rsidP="00153FC3">
      <w:pPr>
        <w:spacing w:after="0" w:line="240" w:lineRule="auto"/>
        <w:ind w:left="720"/>
        <w:jc w:val="both"/>
        <w:rPr>
          <w:rStyle w:val="Hyperlink"/>
          <w:color w:val="0070C0"/>
        </w:rPr>
      </w:pPr>
      <w:hyperlink r:id="rId15" w:history="1">
        <w:r w:rsidR="00153FC3" w:rsidRPr="00153FC3">
          <w:rPr>
            <w:rStyle w:val="Hyperlink"/>
            <w:rFonts w:ascii="Verdana" w:hAnsi="Verdana"/>
            <w:bCs/>
            <w:color w:val="0070C0"/>
            <w:sz w:val="20"/>
            <w:szCs w:val="20"/>
          </w:rPr>
          <w:t>https://www.legislation.gov.uk/uksi/1981/917/regulation/3/made</w:t>
        </w:r>
      </w:hyperlink>
      <w:r w:rsidR="00153FC3" w:rsidRPr="00153FC3">
        <w:rPr>
          <w:rStyle w:val="Hyperlink"/>
          <w:color w:val="0070C0"/>
        </w:rPr>
        <w:t xml:space="preserve"> </w:t>
      </w:r>
    </w:p>
    <w:p w14:paraId="1341BE69" w14:textId="77777777" w:rsidR="00153FC3" w:rsidRDefault="00153FC3" w:rsidP="00153FC3">
      <w:pPr>
        <w:spacing w:after="0" w:line="240" w:lineRule="auto"/>
        <w:ind w:left="720"/>
        <w:jc w:val="both"/>
        <w:rPr>
          <w:rFonts w:ascii="Verdana" w:hAnsi="Verdana"/>
          <w:bCs/>
          <w:color w:val="0070C0"/>
          <w:sz w:val="20"/>
          <w:szCs w:val="20"/>
        </w:rPr>
      </w:pPr>
    </w:p>
    <w:p w14:paraId="7DB18DFF" w14:textId="37551E40" w:rsidR="007E46FD" w:rsidRPr="007E46FD" w:rsidRDefault="007E46FD" w:rsidP="007E46FD">
      <w:pPr>
        <w:numPr>
          <w:ilvl w:val="0"/>
          <w:numId w:val="2"/>
        </w:numPr>
        <w:spacing w:after="0" w:line="240" w:lineRule="auto"/>
        <w:jc w:val="both"/>
        <w:rPr>
          <w:rFonts w:ascii="Verdana" w:hAnsi="Verdana"/>
          <w:bCs/>
          <w:color w:val="0070C0"/>
          <w:sz w:val="20"/>
          <w:szCs w:val="20"/>
        </w:rPr>
      </w:pPr>
      <w:r w:rsidRPr="007E46FD">
        <w:rPr>
          <w:rFonts w:ascii="Verdana" w:hAnsi="Verdana"/>
          <w:bCs/>
          <w:color w:val="0070C0"/>
          <w:sz w:val="20"/>
          <w:szCs w:val="20"/>
        </w:rPr>
        <w:t xml:space="preserve">Department for Education and Skills </w:t>
      </w:r>
    </w:p>
    <w:p w14:paraId="1FA17097" w14:textId="77777777" w:rsidR="007E46FD" w:rsidRPr="007E46FD" w:rsidRDefault="008C0ED0" w:rsidP="007E46FD">
      <w:pPr>
        <w:ind w:left="720"/>
        <w:jc w:val="both"/>
        <w:rPr>
          <w:rStyle w:val="Hyperlink"/>
          <w:color w:val="0070C0"/>
        </w:rPr>
      </w:pPr>
      <w:hyperlink r:id="rId16" w:history="1">
        <w:r w:rsidR="007E46FD" w:rsidRPr="007E46FD">
          <w:rPr>
            <w:rStyle w:val="Hyperlink"/>
            <w:rFonts w:ascii="Verdana" w:hAnsi="Verdana"/>
            <w:bCs/>
            <w:color w:val="0070C0"/>
            <w:sz w:val="20"/>
            <w:szCs w:val="20"/>
          </w:rPr>
          <w:t>www.dfes.gov.uk</w:t>
        </w:r>
      </w:hyperlink>
      <w:r w:rsidR="007E46FD" w:rsidRPr="007E46FD">
        <w:rPr>
          <w:rStyle w:val="Hyperlink"/>
          <w:color w:val="0070C0"/>
        </w:rPr>
        <w:t xml:space="preserve"> </w:t>
      </w:r>
    </w:p>
    <w:p w14:paraId="0F691B90" w14:textId="77777777" w:rsidR="007E46FD" w:rsidRPr="007E46FD" w:rsidRDefault="007E46FD" w:rsidP="007E46FD">
      <w:pPr>
        <w:numPr>
          <w:ilvl w:val="0"/>
          <w:numId w:val="2"/>
        </w:numPr>
        <w:spacing w:after="0" w:line="240" w:lineRule="auto"/>
        <w:jc w:val="both"/>
        <w:rPr>
          <w:rFonts w:ascii="Verdana" w:hAnsi="Verdana"/>
          <w:bCs/>
          <w:color w:val="0070C0"/>
          <w:sz w:val="20"/>
          <w:szCs w:val="20"/>
        </w:rPr>
      </w:pPr>
      <w:r w:rsidRPr="007E46FD">
        <w:rPr>
          <w:rFonts w:ascii="Verdana" w:hAnsi="Verdana"/>
          <w:bCs/>
          <w:color w:val="0070C0"/>
          <w:sz w:val="20"/>
          <w:szCs w:val="20"/>
        </w:rPr>
        <w:t xml:space="preserve">Department of Health </w:t>
      </w:r>
    </w:p>
    <w:p w14:paraId="4E531A76" w14:textId="77777777" w:rsidR="007E46FD" w:rsidRPr="007E46FD" w:rsidRDefault="008C0ED0" w:rsidP="007E46FD">
      <w:pPr>
        <w:ind w:left="720"/>
        <w:jc w:val="both"/>
        <w:rPr>
          <w:rStyle w:val="Hyperlink"/>
          <w:color w:val="0070C0"/>
        </w:rPr>
      </w:pPr>
      <w:hyperlink r:id="rId17" w:history="1">
        <w:r w:rsidR="007E46FD" w:rsidRPr="007E46FD">
          <w:rPr>
            <w:rStyle w:val="Hyperlink"/>
            <w:rFonts w:ascii="Verdana" w:hAnsi="Verdana"/>
            <w:bCs/>
            <w:color w:val="0070C0"/>
            <w:sz w:val="20"/>
            <w:szCs w:val="20"/>
          </w:rPr>
          <w:t>www.dh.gov.uk</w:t>
        </w:r>
      </w:hyperlink>
      <w:r w:rsidR="007E46FD" w:rsidRPr="007E46FD">
        <w:rPr>
          <w:rStyle w:val="Hyperlink"/>
          <w:color w:val="0070C0"/>
        </w:rPr>
        <w:t xml:space="preserve"> </w:t>
      </w:r>
    </w:p>
    <w:p w14:paraId="652AEEB7" w14:textId="77777777" w:rsidR="007E46FD" w:rsidRPr="007E46FD" w:rsidRDefault="007E46FD" w:rsidP="007E46FD">
      <w:pPr>
        <w:numPr>
          <w:ilvl w:val="0"/>
          <w:numId w:val="2"/>
        </w:numPr>
        <w:spacing w:after="0" w:line="240" w:lineRule="auto"/>
        <w:jc w:val="both"/>
        <w:rPr>
          <w:rFonts w:ascii="Verdana" w:hAnsi="Verdana"/>
          <w:bCs/>
          <w:color w:val="0070C0"/>
          <w:sz w:val="20"/>
          <w:szCs w:val="20"/>
        </w:rPr>
      </w:pPr>
      <w:r w:rsidRPr="007E46FD">
        <w:rPr>
          <w:rFonts w:ascii="Verdana" w:hAnsi="Verdana"/>
          <w:bCs/>
          <w:color w:val="0070C0"/>
          <w:sz w:val="20"/>
          <w:szCs w:val="20"/>
        </w:rPr>
        <w:t xml:space="preserve">Disability Rights Commission (DRC) </w:t>
      </w:r>
    </w:p>
    <w:p w14:paraId="3B14D81E" w14:textId="77777777" w:rsidR="00275E4F" w:rsidRPr="007E46FD" w:rsidRDefault="008C0ED0" w:rsidP="007E46FD">
      <w:pPr>
        <w:ind w:left="720"/>
        <w:jc w:val="both"/>
        <w:rPr>
          <w:rStyle w:val="Hyperlink"/>
          <w:color w:val="0070C0"/>
        </w:rPr>
      </w:pPr>
      <w:hyperlink r:id="rId18" w:history="1">
        <w:r w:rsidR="007E46FD" w:rsidRPr="007E46FD">
          <w:rPr>
            <w:rStyle w:val="Hyperlink"/>
            <w:rFonts w:ascii="Verdana" w:hAnsi="Verdana"/>
            <w:bCs/>
            <w:color w:val="0070C0"/>
            <w:sz w:val="20"/>
            <w:szCs w:val="20"/>
          </w:rPr>
          <w:t>www.drc.org.uk</w:t>
        </w:r>
      </w:hyperlink>
      <w:r w:rsidR="007E46FD" w:rsidRPr="007E46FD">
        <w:rPr>
          <w:rStyle w:val="Hyperlink"/>
          <w:color w:val="0070C0"/>
        </w:rPr>
        <w:t xml:space="preserve"> </w:t>
      </w:r>
    </w:p>
    <w:p w14:paraId="29B3D77C" w14:textId="77777777" w:rsidR="007E46FD" w:rsidRPr="007E46FD" w:rsidRDefault="007E46FD" w:rsidP="007E46FD">
      <w:pPr>
        <w:numPr>
          <w:ilvl w:val="0"/>
          <w:numId w:val="2"/>
        </w:numPr>
        <w:spacing w:after="0" w:line="240" w:lineRule="auto"/>
        <w:jc w:val="both"/>
        <w:rPr>
          <w:rFonts w:ascii="Verdana" w:hAnsi="Verdana"/>
          <w:bCs/>
          <w:color w:val="0070C0"/>
          <w:sz w:val="20"/>
          <w:szCs w:val="20"/>
        </w:rPr>
      </w:pPr>
      <w:r w:rsidRPr="007E46FD">
        <w:rPr>
          <w:rFonts w:ascii="Verdana" w:hAnsi="Verdana"/>
          <w:bCs/>
          <w:color w:val="0070C0"/>
          <w:sz w:val="20"/>
          <w:szCs w:val="20"/>
        </w:rPr>
        <w:t xml:space="preserve">Health Education Trust </w:t>
      </w:r>
    </w:p>
    <w:p w14:paraId="735E68B1" w14:textId="65E6DD7D" w:rsidR="007E46FD" w:rsidRPr="007E46FD" w:rsidRDefault="008C0ED0" w:rsidP="007E46FD">
      <w:pPr>
        <w:ind w:left="720"/>
        <w:jc w:val="both"/>
        <w:rPr>
          <w:rStyle w:val="Hyperlink"/>
          <w:bCs/>
          <w:color w:val="0070C0"/>
          <w:sz w:val="20"/>
          <w:szCs w:val="20"/>
        </w:rPr>
      </w:pPr>
      <w:hyperlink r:id="rId19" w:history="1">
        <w:r w:rsidR="007E46FD" w:rsidRPr="007E46FD">
          <w:rPr>
            <w:rStyle w:val="Hyperlink"/>
            <w:rFonts w:ascii="Verdana" w:hAnsi="Verdana"/>
            <w:bCs/>
            <w:color w:val="0070C0"/>
            <w:sz w:val="20"/>
            <w:szCs w:val="20"/>
          </w:rPr>
          <w:t>https://healtheducationtrust.org.uk/</w:t>
        </w:r>
      </w:hyperlink>
    </w:p>
    <w:p w14:paraId="07E3346F" w14:textId="77777777" w:rsidR="002027B4" w:rsidRPr="002027B4" w:rsidRDefault="002027B4" w:rsidP="002027B4">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t xml:space="preserve">Council for Disabled Children </w:t>
      </w:r>
    </w:p>
    <w:p w14:paraId="325F299E" w14:textId="77777777" w:rsidR="002027B4" w:rsidRPr="002027B4" w:rsidRDefault="008C0ED0" w:rsidP="002027B4">
      <w:pPr>
        <w:ind w:left="720"/>
        <w:jc w:val="both"/>
        <w:rPr>
          <w:rStyle w:val="Hyperlink"/>
          <w:bCs/>
          <w:color w:val="0070C0"/>
          <w:sz w:val="20"/>
          <w:szCs w:val="20"/>
        </w:rPr>
      </w:pPr>
      <w:hyperlink r:id="rId20" w:history="1">
        <w:r w:rsidR="002027B4" w:rsidRPr="002027B4">
          <w:rPr>
            <w:rStyle w:val="Hyperlink"/>
            <w:rFonts w:ascii="Verdana" w:hAnsi="Verdana"/>
            <w:bCs/>
            <w:color w:val="0070C0"/>
            <w:sz w:val="20"/>
            <w:szCs w:val="20"/>
          </w:rPr>
          <w:t>www.ncb.org.uk/cdc</w:t>
        </w:r>
      </w:hyperlink>
      <w:r w:rsidR="002027B4" w:rsidRPr="002027B4">
        <w:rPr>
          <w:rStyle w:val="Hyperlink"/>
          <w:bCs/>
          <w:color w:val="0070C0"/>
          <w:sz w:val="20"/>
          <w:szCs w:val="20"/>
        </w:rPr>
        <w:t xml:space="preserve"> </w:t>
      </w:r>
    </w:p>
    <w:p w14:paraId="07CC5B15" w14:textId="77777777" w:rsidR="002027B4" w:rsidRPr="002027B4" w:rsidRDefault="002027B4" w:rsidP="002027B4">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t xml:space="preserve">Contact a Family </w:t>
      </w:r>
    </w:p>
    <w:p w14:paraId="45CEEF73" w14:textId="77777777" w:rsidR="002027B4" w:rsidRPr="002027B4" w:rsidRDefault="008C0ED0" w:rsidP="002027B4">
      <w:pPr>
        <w:ind w:left="720"/>
        <w:jc w:val="both"/>
        <w:rPr>
          <w:rStyle w:val="Hyperlink"/>
          <w:bCs/>
          <w:color w:val="0070C0"/>
          <w:sz w:val="20"/>
          <w:szCs w:val="20"/>
        </w:rPr>
      </w:pPr>
      <w:hyperlink r:id="rId21" w:history="1">
        <w:r w:rsidR="002027B4" w:rsidRPr="002027B4">
          <w:rPr>
            <w:rStyle w:val="Hyperlink"/>
            <w:rFonts w:ascii="Verdana" w:hAnsi="Verdana"/>
            <w:bCs/>
            <w:color w:val="0070C0"/>
            <w:sz w:val="20"/>
            <w:szCs w:val="20"/>
          </w:rPr>
          <w:t>www.cafamily.org.uk</w:t>
        </w:r>
      </w:hyperlink>
      <w:r w:rsidR="002027B4" w:rsidRPr="002027B4">
        <w:rPr>
          <w:rStyle w:val="Hyperlink"/>
          <w:bCs/>
          <w:color w:val="0070C0"/>
          <w:sz w:val="20"/>
          <w:szCs w:val="20"/>
        </w:rPr>
        <w:t xml:space="preserve"> </w:t>
      </w:r>
    </w:p>
    <w:p w14:paraId="70DCA569" w14:textId="5D96F41F" w:rsidR="00153FC3" w:rsidRDefault="00153FC3" w:rsidP="00307FC9">
      <w:pPr>
        <w:spacing w:after="0" w:line="240" w:lineRule="auto"/>
        <w:jc w:val="both"/>
        <w:rPr>
          <w:rFonts w:ascii="Verdana" w:hAnsi="Verdana"/>
          <w:b/>
          <w:color w:val="0070C0"/>
          <w:sz w:val="24"/>
          <w:szCs w:val="24"/>
        </w:rPr>
      </w:pPr>
    </w:p>
    <w:p w14:paraId="03203889" w14:textId="77777777" w:rsidR="00F772A4" w:rsidRDefault="00F772A4" w:rsidP="00307FC9">
      <w:pPr>
        <w:spacing w:after="0" w:line="240" w:lineRule="auto"/>
        <w:jc w:val="both"/>
        <w:rPr>
          <w:rFonts w:ascii="Verdana" w:hAnsi="Verdana"/>
          <w:b/>
          <w:color w:val="0070C0"/>
          <w:sz w:val="24"/>
          <w:szCs w:val="24"/>
        </w:rPr>
      </w:pPr>
    </w:p>
    <w:p w14:paraId="2EC4D8CF" w14:textId="385A0773" w:rsidR="00165BCB" w:rsidRPr="007E46FD" w:rsidRDefault="00165BCB" w:rsidP="00307FC9">
      <w:pPr>
        <w:spacing w:after="0" w:line="240" w:lineRule="auto"/>
        <w:jc w:val="both"/>
        <w:rPr>
          <w:rFonts w:ascii="Verdana" w:hAnsi="Verdana"/>
          <w:b/>
          <w:color w:val="0070C0"/>
          <w:sz w:val="24"/>
          <w:szCs w:val="24"/>
        </w:rPr>
      </w:pPr>
      <w:r w:rsidRPr="007E46FD">
        <w:rPr>
          <w:rFonts w:ascii="Verdana" w:hAnsi="Verdana"/>
          <w:b/>
          <w:color w:val="0070C0"/>
          <w:sz w:val="24"/>
          <w:szCs w:val="24"/>
        </w:rPr>
        <w:t>Resources</w:t>
      </w:r>
      <w:r w:rsidR="002027B4">
        <w:rPr>
          <w:rFonts w:ascii="Verdana" w:hAnsi="Verdana"/>
          <w:b/>
          <w:color w:val="0070C0"/>
          <w:sz w:val="24"/>
          <w:szCs w:val="24"/>
        </w:rPr>
        <w:t xml:space="preserve"> for Specific Conditions</w:t>
      </w:r>
    </w:p>
    <w:p w14:paraId="50BE425B" w14:textId="77777777" w:rsidR="0091784C" w:rsidRDefault="0091784C" w:rsidP="0091784C">
      <w:pPr>
        <w:spacing w:after="0" w:line="240" w:lineRule="auto"/>
        <w:ind w:left="360"/>
        <w:jc w:val="both"/>
        <w:rPr>
          <w:rFonts w:ascii="Verdana" w:hAnsi="Verdana"/>
          <w:bCs/>
          <w:sz w:val="20"/>
          <w:szCs w:val="20"/>
        </w:rPr>
      </w:pPr>
    </w:p>
    <w:p w14:paraId="2E049000" w14:textId="77777777" w:rsidR="0091784C" w:rsidRPr="007E46FD" w:rsidRDefault="0091784C" w:rsidP="007E46FD">
      <w:pPr>
        <w:numPr>
          <w:ilvl w:val="0"/>
          <w:numId w:val="2"/>
        </w:numPr>
        <w:spacing w:after="0" w:line="240" w:lineRule="auto"/>
        <w:jc w:val="both"/>
        <w:rPr>
          <w:rFonts w:ascii="Verdana" w:hAnsi="Verdana"/>
          <w:bCs/>
          <w:color w:val="0070C0"/>
          <w:sz w:val="20"/>
          <w:szCs w:val="20"/>
        </w:rPr>
      </w:pPr>
      <w:r w:rsidRPr="007E46FD">
        <w:rPr>
          <w:rFonts w:ascii="Verdana" w:hAnsi="Verdana"/>
          <w:bCs/>
          <w:color w:val="0070C0"/>
          <w:sz w:val="20"/>
          <w:szCs w:val="20"/>
        </w:rPr>
        <w:t xml:space="preserve">Allergy UK </w:t>
      </w:r>
    </w:p>
    <w:p w14:paraId="2066D04D" w14:textId="77777777" w:rsidR="00153FC3" w:rsidRDefault="008C0ED0" w:rsidP="007E46FD">
      <w:pPr>
        <w:ind w:left="720"/>
        <w:jc w:val="both"/>
        <w:rPr>
          <w:rStyle w:val="Hyperlink"/>
          <w:bCs/>
          <w:color w:val="0070C0"/>
          <w:sz w:val="20"/>
          <w:szCs w:val="20"/>
          <w:u w:val="none"/>
        </w:rPr>
      </w:pPr>
      <w:hyperlink r:id="rId22" w:history="1">
        <w:r w:rsidR="0091784C" w:rsidRPr="007E46FD">
          <w:rPr>
            <w:rStyle w:val="Hyperlink"/>
            <w:rFonts w:ascii="Verdana" w:hAnsi="Verdana"/>
            <w:bCs/>
            <w:color w:val="0070C0"/>
            <w:sz w:val="20"/>
            <w:szCs w:val="20"/>
          </w:rPr>
          <w:t>https://www.allergyuk.org/</w:t>
        </w:r>
      </w:hyperlink>
      <w:r w:rsidR="0091784C" w:rsidRPr="007E46FD">
        <w:rPr>
          <w:rStyle w:val="Hyperlink"/>
          <w:bCs/>
          <w:color w:val="0070C0"/>
          <w:sz w:val="20"/>
          <w:szCs w:val="20"/>
          <w:u w:val="none"/>
        </w:rPr>
        <w:t xml:space="preserve"> </w:t>
      </w:r>
    </w:p>
    <w:p w14:paraId="00151BE8" w14:textId="3C7FC3CE" w:rsidR="0091784C" w:rsidRPr="00F772A4" w:rsidRDefault="008C0ED0" w:rsidP="007E46FD">
      <w:pPr>
        <w:ind w:left="720"/>
        <w:jc w:val="both"/>
        <w:rPr>
          <w:rStyle w:val="Hyperlink"/>
          <w:rFonts w:ascii="Verdana" w:hAnsi="Verdana"/>
          <w:bCs/>
          <w:color w:val="0070C0"/>
          <w:sz w:val="20"/>
          <w:szCs w:val="20"/>
        </w:rPr>
      </w:pPr>
      <w:hyperlink r:id="rId23" w:history="1">
        <w:r w:rsidR="00153FC3" w:rsidRPr="00F772A4">
          <w:rPr>
            <w:rStyle w:val="Hyperlink"/>
            <w:rFonts w:ascii="Verdana" w:hAnsi="Verdana"/>
            <w:bCs/>
            <w:color w:val="0070C0"/>
            <w:sz w:val="20"/>
            <w:szCs w:val="20"/>
          </w:rPr>
          <w:t>https://www.allergyuk.org/information-and-advice/for-school/academys</w:t>
        </w:r>
      </w:hyperlink>
      <w:r w:rsidR="0091784C" w:rsidRPr="00F772A4">
        <w:rPr>
          <w:rStyle w:val="Hyperlink"/>
          <w:rFonts w:ascii="Verdana" w:hAnsi="Verdana"/>
          <w:bCs/>
          <w:color w:val="0070C0"/>
          <w:sz w:val="20"/>
          <w:szCs w:val="20"/>
        </w:rPr>
        <w:t xml:space="preserve"> </w:t>
      </w:r>
    </w:p>
    <w:p w14:paraId="44DC46D5" w14:textId="77777777" w:rsidR="0091784C" w:rsidRPr="007E46FD" w:rsidRDefault="0091784C" w:rsidP="007E46FD">
      <w:pPr>
        <w:numPr>
          <w:ilvl w:val="0"/>
          <w:numId w:val="2"/>
        </w:numPr>
        <w:spacing w:after="0" w:line="240" w:lineRule="auto"/>
        <w:jc w:val="both"/>
        <w:rPr>
          <w:rFonts w:ascii="Verdana" w:hAnsi="Verdana"/>
          <w:bCs/>
          <w:color w:val="0070C0"/>
          <w:sz w:val="20"/>
          <w:szCs w:val="20"/>
        </w:rPr>
      </w:pPr>
      <w:r w:rsidRPr="007E46FD">
        <w:rPr>
          <w:rFonts w:ascii="Verdana" w:hAnsi="Verdana"/>
          <w:bCs/>
          <w:color w:val="0070C0"/>
          <w:sz w:val="20"/>
          <w:szCs w:val="20"/>
        </w:rPr>
        <w:t xml:space="preserve">The Anaphylaxis Campaign </w:t>
      </w:r>
    </w:p>
    <w:p w14:paraId="51963205" w14:textId="77777777" w:rsidR="0091784C" w:rsidRPr="0093297D" w:rsidRDefault="008C0ED0" w:rsidP="0093297D">
      <w:pPr>
        <w:ind w:left="720"/>
        <w:jc w:val="both"/>
        <w:rPr>
          <w:rStyle w:val="Hyperlink"/>
          <w:bCs/>
          <w:color w:val="0070C0"/>
          <w:sz w:val="20"/>
          <w:szCs w:val="20"/>
        </w:rPr>
      </w:pPr>
      <w:hyperlink r:id="rId24" w:history="1">
        <w:r w:rsidR="00C76770" w:rsidRPr="0093297D">
          <w:rPr>
            <w:rStyle w:val="Hyperlink"/>
            <w:rFonts w:ascii="Verdana" w:hAnsi="Verdana"/>
            <w:bCs/>
            <w:color w:val="0070C0"/>
            <w:sz w:val="20"/>
            <w:szCs w:val="20"/>
          </w:rPr>
          <w:t>www.anaphylaxis.org.uk</w:t>
        </w:r>
      </w:hyperlink>
    </w:p>
    <w:p w14:paraId="0A09CCBA" w14:textId="77777777" w:rsidR="0091784C" w:rsidRPr="0093297D" w:rsidRDefault="0091784C" w:rsidP="0093297D">
      <w:pPr>
        <w:numPr>
          <w:ilvl w:val="0"/>
          <w:numId w:val="2"/>
        </w:numPr>
        <w:spacing w:after="0" w:line="240" w:lineRule="auto"/>
        <w:jc w:val="both"/>
        <w:rPr>
          <w:rFonts w:ascii="Verdana" w:hAnsi="Verdana"/>
          <w:bCs/>
          <w:color w:val="0070C0"/>
          <w:sz w:val="20"/>
          <w:szCs w:val="20"/>
        </w:rPr>
      </w:pPr>
      <w:r w:rsidRPr="0093297D">
        <w:rPr>
          <w:rFonts w:ascii="Verdana" w:hAnsi="Verdana"/>
          <w:bCs/>
          <w:color w:val="0070C0"/>
          <w:sz w:val="20"/>
          <w:szCs w:val="20"/>
        </w:rPr>
        <w:t xml:space="preserve">SHINE </w:t>
      </w:r>
      <w:r w:rsidR="008A7499" w:rsidRPr="0093297D">
        <w:rPr>
          <w:rFonts w:ascii="Verdana" w:hAnsi="Verdana"/>
          <w:bCs/>
          <w:color w:val="0070C0"/>
          <w:sz w:val="20"/>
          <w:szCs w:val="20"/>
        </w:rPr>
        <w:t>- Spina</w:t>
      </w:r>
      <w:r w:rsidRPr="0093297D">
        <w:rPr>
          <w:rFonts w:ascii="Verdana" w:hAnsi="Verdana"/>
          <w:bCs/>
          <w:color w:val="0070C0"/>
          <w:sz w:val="20"/>
          <w:szCs w:val="20"/>
        </w:rPr>
        <w:t xml:space="preserve"> Bifida and Hydrocephalus </w:t>
      </w:r>
    </w:p>
    <w:p w14:paraId="34FFA60E" w14:textId="77777777" w:rsidR="0091784C" w:rsidRPr="0093297D" w:rsidRDefault="008C0ED0" w:rsidP="0093297D">
      <w:pPr>
        <w:ind w:left="720"/>
        <w:jc w:val="both"/>
        <w:rPr>
          <w:rStyle w:val="Hyperlink"/>
          <w:bCs/>
          <w:color w:val="0070C0"/>
          <w:sz w:val="20"/>
          <w:szCs w:val="20"/>
        </w:rPr>
      </w:pPr>
      <w:hyperlink r:id="rId25" w:history="1">
        <w:r w:rsidR="0091784C" w:rsidRPr="0093297D">
          <w:rPr>
            <w:rStyle w:val="Hyperlink"/>
            <w:rFonts w:ascii="Verdana" w:hAnsi="Verdana"/>
            <w:bCs/>
            <w:color w:val="0070C0"/>
            <w:sz w:val="20"/>
            <w:szCs w:val="20"/>
          </w:rPr>
          <w:t>www.shinecharity.org.uk</w:t>
        </w:r>
      </w:hyperlink>
      <w:r w:rsidR="0091784C" w:rsidRPr="0093297D">
        <w:rPr>
          <w:rStyle w:val="Hyperlink"/>
          <w:bCs/>
          <w:color w:val="0070C0"/>
          <w:sz w:val="20"/>
          <w:szCs w:val="20"/>
        </w:rPr>
        <w:t xml:space="preserve"> </w:t>
      </w:r>
    </w:p>
    <w:p w14:paraId="4E92408D" w14:textId="77777777" w:rsidR="0091784C" w:rsidRPr="002027B4" w:rsidRDefault="0091784C" w:rsidP="002027B4">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t xml:space="preserve">Asthma UK (formerly the National Asthma Campaign) </w:t>
      </w:r>
    </w:p>
    <w:p w14:paraId="5BC3366A" w14:textId="77777777" w:rsidR="0091784C" w:rsidRPr="002027B4" w:rsidRDefault="008C0ED0" w:rsidP="002027B4">
      <w:pPr>
        <w:ind w:left="720"/>
        <w:jc w:val="both"/>
        <w:rPr>
          <w:rStyle w:val="Hyperlink"/>
          <w:bCs/>
          <w:color w:val="0070C0"/>
          <w:sz w:val="20"/>
          <w:szCs w:val="20"/>
        </w:rPr>
      </w:pPr>
      <w:hyperlink r:id="rId26" w:history="1">
        <w:r w:rsidR="00C76770" w:rsidRPr="002027B4">
          <w:rPr>
            <w:rStyle w:val="Hyperlink"/>
            <w:rFonts w:ascii="Verdana" w:hAnsi="Verdana"/>
            <w:bCs/>
            <w:color w:val="0070C0"/>
            <w:sz w:val="20"/>
            <w:szCs w:val="20"/>
          </w:rPr>
          <w:t>www.asthma.org.uk</w:t>
        </w:r>
      </w:hyperlink>
      <w:r w:rsidR="00C76770" w:rsidRPr="002027B4">
        <w:rPr>
          <w:rStyle w:val="Hyperlink"/>
          <w:bCs/>
          <w:color w:val="0070C0"/>
          <w:sz w:val="20"/>
          <w:szCs w:val="20"/>
        </w:rPr>
        <w:t xml:space="preserve"> </w:t>
      </w:r>
      <w:r w:rsidR="0091784C" w:rsidRPr="002027B4">
        <w:rPr>
          <w:rStyle w:val="Hyperlink"/>
          <w:bCs/>
          <w:color w:val="0070C0"/>
          <w:sz w:val="20"/>
          <w:szCs w:val="20"/>
        </w:rPr>
        <w:t xml:space="preserve"> </w:t>
      </w:r>
    </w:p>
    <w:p w14:paraId="6B0B6E80" w14:textId="77777777" w:rsidR="0091784C" w:rsidRPr="002027B4" w:rsidRDefault="0091784C" w:rsidP="002027B4">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t xml:space="preserve">Cystic Fibrosis Trust </w:t>
      </w:r>
    </w:p>
    <w:p w14:paraId="309B1737" w14:textId="77777777" w:rsidR="0091784C" w:rsidRPr="002027B4" w:rsidRDefault="008C0ED0" w:rsidP="002027B4">
      <w:pPr>
        <w:ind w:left="720"/>
        <w:jc w:val="both"/>
        <w:rPr>
          <w:rStyle w:val="Hyperlink"/>
          <w:bCs/>
          <w:color w:val="0070C0"/>
          <w:sz w:val="20"/>
          <w:szCs w:val="20"/>
        </w:rPr>
      </w:pPr>
      <w:hyperlink r:id="rId27" w:history="1">
        <w:r w:rsidR="00C76770" w:rsidRPr="002027B4">
          <w:rPr>
            <w:rStyle w:val="Hyperlink"/>
            <w:rFonts w:ascii="Verdana" w:hAnsi="Verdana"/>
            <w:bCs/>
            <w:color w:val="0070C0"/>
            <w:sz w:val="20"/>
            <w:szCs w:val="20"/>
          </w:rPr>
          <w:t>www.cftrust.org.uk</w:t>
        </w:r>
      </w:hyperlink>
      <w:r w:rsidR="00C76770" w:rsidRPr="002027B4">
        <w:rPr>
          <w:rStyle w:val="Hyperlink"/>
          <w:bCs/>
          <w:color w:val="0070C0"/>
          <w:sz w:val="20"/>
          <w:szCs w:val="20"/>
        </w:rPr>
        <w:t xml:space="preserve"> </w:t>
      </w:r>
      <w:r w:rsidR="0091784C" w:rsidRPr="002027B4">
        <w:rPr>
          <w:rStyle w:val="Hyperlink"/>
          <w:bCs/>
          <w:color w:val="0070C0"/>
          <w:sz w:val="20"/>
          <w:szCs w:val="20"/>
        </w:rPr>
        <w:t xml:space="preserve"> </w:t>
      </w:r>
    </w:p>
    <w:p w14:paraId="48D6766A" w14:textId="77777777" w:rsidR="0091784C" w:rsidRPr="002027B4" w:rsidRDefault="0091784C" w:rsidP="002027B4">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t xml:space="preserve">Diabetes UK </w:t>
      </w:r>
    </w:p>
    <w:p w14:paraId="6689ADC0" w14:textId="77777777" w:rsidR="0091784C" w:rsidRPr="002027B4" w:rsidRDefault="008C0ED0" w:rsidP="002027B4">
      <w:pPr>
        <w:ind w:left="720"/>
        <w:jc w:val="both"/>
        <w:rPr>
          <w:rStyle w:val="Hyperlink"/>
          <w:bCs/>
          <w:color w:val="0070C0"/>
          <w:sz w:val="20"/>
          <w:szCs w:val="20"/>
        </w:rPr>
      </w:pPr>
      <w:hyperlink r:id="rId28" w:history="1">
        <w:r w:rsidR="002027B4" w:rsidRPr="002027B4">
          <w:rPr>
            <w:rStyle w:val="Hyperlink"/>
            <w:rFonts w:ascii="Verdana" w:hAnsi="Verdana"/>
            <w:bCs/>
            <w:color w:val="0070C0"/>
            <w:sz w:val="20"/>
            <w:szCs w:val="20"/>
          </w:rPr>
          <w:t>www.diabetes.org.uk</w:t>
        </w:r>
      </w:hyperlink>
      <w:r w:rsidR="002027B4" w:rsidRPr="002027B4">
        <w:rPr>
          <w:rStyle w:val="Hyperlink"/>
          <w:bCs/>
          <w:color w:val="0070C0"/>
          <w:sz w:val="20"/>
          <w:szCs w:val="20"/>
        </w:rPr>
        <w:t xml:space="preserve"> </w:t>
      </w:r>
    </w:p>
    <w:p w14:paraId="4ADB9882" w14:textId="77777777" w:rsidR="0091784C" w:rsidRPr="002027B4" w:rsidRDefault="0091784C" w:rsidP="002027B4">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t xml:space="preserve">Epilepsy Action </w:t>
      </w:r>
    </w:p>
    <w:p w14:paraId="6576936F" w14:textId="77777777" w:rsidR="0091784C" w:rsidRPr="002027B4" w:rsidRDefault="008C0ED0" w:rsidP="002027B4">
      <w:pPr>
        <w:ind w:left="720"/>
        <w:jc w:val="both"/>
        <w:rPr>
          <w:rStyle w:val="Hyperlink"/>
          <w:bCs/>
          <w:color w:val="0070C0"/>
          <w:sz w:val="20"/>
          <w:szCs w:val="20"/>
        </w:rPr>
      </w:pPr>
      <w:hyperlink r:id="rId29" w:history="1">
        <w:r w:rsidR="00C76770" w:rsidRPr="002027B4">
          <w:rPr>
            <w:rStyle w:val="Hyperlink"/>
            <w:rFonts w:ascii="Verdana" w:hAnsi="Verdana"/>
            <w:bCs/>
            <w:color w:val="0070C0"/>
            <w:sz w:val="20"/>
            <w:szCs w:val="20"/>
          </w:rPr>
          <w:t>www.epilepsy.org.uk</w:t>
        </w:r>
      </w:hyperlink>
      <w:r w:rsidR="00C76770" w:rsidRPr="002027B4">
        <w:rPr>
          <w:rStyle w:val="Hyperlink"/>
          <w:bCs/>
          <w:color w:val="0070C0"/>
          <w:sz w:val="20"/>
          <w:szCs w:val="20"/>
        </w:rPr>
        <w:t xml:space="preserve"> </w:t>
      </w:r>
      <w:r w:rsidR="0091784C" w:rsidRPr="002027B4">
        <w:rPr>
          <w:rStyle w:val="Hyperlink"/>
          <w:bCs/>
          <w:color w:val="0070C0"/>
          <w:sz w:val="20"/>
          <w:szCs w:val="20"/>
        </w:rPr>
        <w:t xml:space="preserve"> </w:t>
      </w:r>
    </w:p>
    <w:p w14:paraId="1102EBDC" w14:textId="77777777" w:rsidR="00CF4B6D" w:rsidRPr="002027B4" w:rsidRDefault="00CF4B6D" w:rsidP="00CF4B6D">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t xml:space="preserve">National Society for Epilepsy </w:t>
      </w:r>
    </w:p>
    <w:p w14:paraId="381F04EE" w14:textId="77777777" w:rsidR="00CF4B6D" w:rsidRPr="002027B4" w:rsidRDefault="008C0ED0" w:rsidP="00CF4B6D">
      <w:pPr>
        <w:ind w:left="720"/>
        <w:jc w:val="both"/>
        <w:rPr>
          <w:rStyle w:val="Hyperlink"/>
          <w:bCs/>
          <w:color w:val="0070C0"/>
          <w:sz w:val="20"/>
          <w:szCs w:val="20"/>
        </w:rPr>
      </w:pPr>
      <w:hyperlink r:id="rId30" w:history="1">
        <w:r w:rsidR="00CF4B6D" w:rsidRPr="002027B4">
          <w:rPr>
            <w:rStyle w:val="Hyperlink"/>
            <w:rFonts w:ascii="Verdana" w:hAnsi="Verdana"/>
            <w:bCs/>
            <w:color w:val="0070C0"/>
            <w:sz w:val="20"/>
            <w:szCs w:val="20"/>
          </w:rPr>
          <w:t>www.epilepsysociety.org.uk</w:t>
        </w:r>
      </w:hyperlink>
    </w:p>
    <w:p w14:paraId="190CE62C" w14:textId="77777777" w:rsidR="0091784C" w:rsidRPr="002027B4" w:rsidRDefault="0091784C" w:rsidP="002027B4">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lastRenderedPageBreak/>
        <w:t xml:space="preserve">Hyperactive Children’s Support Group </w:t>
      </w:r>
    </w:p>
    <w:p w14:paraId="1EE6D2F2" w14:textId="77777777" w:rsidR="0091784C" w:rsidRPr="002027B4" w:rsidRDefault="008C0ED0" w:rsidP="002027B4">
      <w:pPr>
        <w:ind w:left="720"/>
        <w:jc w:val="both"/>
        <w:rPr>
          <w:rStyle w:val="Hyperlink"/>
          <w:bCs/>
          <w:color w:val="0070C0"/>
          <w:sz w:val="20"/>
          <w:szCs w:val="20"/>
        </w:rPr>
      </w:pPr>
      <w:hyperlink r:id="rId31" w:history="1">
        <w:r w:rsidR="00C76770" w:rsidRPr="002027B4">
          <w:rPr>
            <w:rStyle w:val="Hyperlink"/>
            <w:rFonts w:ascii="Verdana" w:hAnsi="Verdana"/>
            <w:bCs/>
            <w:color w:val="0070C0"/>
            <w:sz w:val="20"/>
            <w:szCs w:val="20"/>
          </w:rPr>
          <w:t>www.hacsg.org.uk</w:t>
        </w:r>
      </w:hyperlink>
      <w:r w:rsidR="00C76770" w:rsidRPr="002027B4">
        <w:rPr>
          <w:rStyle w:val="Hyperlink"/>
          <w:bCs/>
          <w:color w:val="0070C0"/>
          <w:sz w:val="20"/>
          <w:szCs w:val="20"/>
        </w:rPr>
        <w:t xml:space="preserve"> </w:t>
      </w:r>
      <w:r w:rsidR="0091784C" w:rsidRPr="002027B4">
        <w:rPr>
          <w:rStyle w:val="Hyperlink"/>
          <w:bCs/>
          <w:color w:val="0070C0"/>
          <w:sz w:val="20"/>
          <w:szCs w:val="20"/>
        </w:rPr>
        <w:t xml:space="preserve"> </w:t>
      </w:r>
    </w:p>
    <w:p w14:paraId="183740CB" w14:textId="77777777" w:rsidR="0091784C" w:rsidRPr="002027B4" w:rsidRDefault="0091784C" w:rsidP="002027B4">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t xml:space="preserve">MENCAP </w:t>
      </w:r>
    </w:p>
    <w:p w14:paraId="1ABD6C0A" w14:textId="77777777" w:rsidR="0091784C" w:rsidRPr="002027B4" w:rsidRDefault="008C0ED0" w:rsidP="002027B4">
      <w:pPr>
        <w:ind w:left="720"/>
        <w:jc w:val="both"/>
        <w:rPr>
          <w:rStyle w:val="Hyperlink"/>
          <w:bCs/>
          <w:color w:val="0070C0"/>
          <w:sz w:val="20"/>
          <w:szCs w:val="20"/>
        </w:rPr>
      </w:pPr>
      <w:hyperlink r:id="rId32" w:history="1">
        <w:r w:rsidR="00C76770" w:rsidRPr="002027B4">
          <w:rPr>
            <w:rStyle w:val="Hyperlink"/>
            <w:rFonts w:ascii="Verdana" w:hAnsi="Verdana"/>
            <w:bCs/>
            <w:color w:val="0070C0"/>
            <w:sz w:val="20"/>
            <w:szCs w:val="20"/>
          </w:rPr>
          <w:t>www.mencap.org.uk</w:t>
        </w:r>
      </w:hyperlink>
      <w:r w:rsidR="00C76770" w:rsidRPr="002027B4">
        <w:rPr>
          <w:rStyle w:val="Hyperlink"/>
          <w:bCs/>
          <w:color w:val="0070C0"/>
          <w:sz w:val="20"/>
          <w:szCs w:val="20"/>
        </w:rPr>
        <w:t xml:space="preserve"> </w:t>
      </w:r>
      <w:r w:rsidR="0091784C" w:rsidRPr="002027B4">
        <w:rPr>
          <w:rStyle w:val="Hyperlink"/>
          <w:bCs/>
          <w:color w:val="0070C0"/>
          <w:sz w:val="20"/>
          <w:szCs w:val="20"/>
        </w:rPr>
        <w:t xml:space="preserve"> </w:t>
      </w:r>
    </w:p>
    <w:p w14:paraId="6FE66943" w14:textId="77777777" w:rsidR="0091784C" w:rsidRPr="002027B4" w:rsidRDefault="0091784C" w:rsidP="002027B4">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t xml:space="preserve">National Eczema Society </w:t>
      </w:r>
    </w:p>
    <w:p w14:paraId="756120EE" w14:textId="77777777" w:rsidR="0091784C" w:rsidRPr="002027B4" w:rsidRDefault="008C0ED0" w:rsidP="002027B4">
      <w:pPr>
        <w:ind w:left="720"/>
        <w:jc w:val="both"/>
        <w:rPr>
          <w:rStyle w:val="Hyperlink"/>
          <w:bCs/>
          <w:color w:val="0070C0"/>
          <w:sz w:val="20"/>
          <w:szCs w:val="20"/>
        </w:rPr>
      </w:pPr>
      <w:hyperlink r:id="rId33" w:history="1">
        <w:r w:rsidR="00C76770" w:rsidRPr="002027B4">
          <w:rPr>
            <w:rStyle w:val="Hyperlink"/>
            <w:rFonts w:ascii="Verdana" w:hAnsi="Verdana"/>
            <w:bCs/>
            <w:color w:val="0070C0"/>
            <w:sz w:val="20"/>
            <w:szCs w:val="20"/>
          </w:rPr>
          <w:t>www.eczema.org</w:t>
        </w:r>
      </w:hyperlink>
      <w:r w:rsidR="00C76770" w:rsidRPr="002027B4">
        <w:rPr>
          <w:rStyle w:val="Hyperlink"/>
          <w:bCs/>
          <w:color w:val="0070C0"/>
          <w:sz w:val="20"/>
          <w:szCs w:val="20"/>
        </w:rPr>
        <w:t xml:space="preserve"> </w:t>
      </w:r>
      <w:r w:rsidR="0091784C" w:rsidRPr="002027B4">
        <w:rPr>
          <w:rStyle w:val="Hyperlink"/>
          <w:bCs/>
          <w:color w:val="0070C0"/>
          <w:sz w:val="20"/>
          <w:szCs w:val="20"/>
        </w:rPr>
        <w:t xml:space="preserve"> </w:t>
      </w:r>
    </w:p>
    <w:p w14:paraId="2A393263" w14:textId="77777777" w:rsidR="0091784C" w:rsidRPr="002027B4" w:rsidRDefault="0091784C" w:rsidP="002027B4">
      <w:pPr>
        <w:numPr>
          <w:ilvl w:val="0"/>
          <w:numId w:val="2"/>
        </w:numPr>
        <w:spacing w:after="0" w:line="240" w:lineRule="auto"/>
        <w:jc w:val="both"/>
        <w:rPr>
          <w:rFonts w:ascii="Verdana" w:hAnsi="Verdana"/>
          <w:bCs/>
          <w:color w:val="0070C0"/>
          <w:sz w:val="20"/>
          <w:szCs w:val="20"/>
        </w:rPr>
      </w:pPr>
      <w:r w:rsidRPr="002027B4">
        <w:rPr>
          <w:rFonts w:ascii="Verdana" w:hAnsi="Verdana"/>
          <w:bCs/>
          <w:color w:val="0070C0"/>
          <w:sz w:val="20"/>
          <w:szCs w:val="20"/>
        </w:rPr>
        <w:t xml:space="preserve">Psoriasis Association </w:t>
      </w:r>
    </w:p>
    <w:p w14:paraId="6F4ED767" w14:textId="77777777" w:rsidR="0091784C" w:rsidRPr="002027B4" w:rsidRDefault="008C0ED0" w:rsidP="002027B4">
      <w:pPr>
        <w:ind w:left="720"/>
        <w:jc w:val="both"/>
        <w:rPr>
          <w:rStyle w:val="Hyperlink"/>
          <w:bCs/>
          <w:color w:val="0070C0"/>
          <w:sz w:val="20"/>
          <w:szCs w:val="20"/>
        </w:rPr>
      </w:pPr>
      <w:hyperlink r:id="rId34" w:history="1">
        <w:r w:rsidR="00C76770" w:rsidRPr="002027B4">
          <w:rPr>
            <w:rStyle w:val="Hyperlink"/>
            <w:rFonts w:ascii="Verdana" w:hAnsi="Verdana"/>
            <w:bCs/>
            <w:color w:val="0070C0"/>
            <w:sz w:val="20"/>
            <w:szCs w:val="20"/>
          </w:rPr>
          <w:t>www.psoriasis-association.org.uk/</w:t>
        </w:r>
      </w:hyperlink>
      <w:r w:rsidR="00C76770" w:rsidRPr="002027B4">
        <w:rPr>
          <w:rStyle w:val="Hyperlink"/>
          <w:bCs/>
          <w:color w:val="0070C0"/>
          <w:sz w:val="20"/>
          <w:szCs w:val="20"/>
        </w:rPr>
        <w:t xml:space="preserve"> </w:t>
      </w:r>
      <w:r w:rsidR="0091784C" w:rsidRPr="002027B4">
        <w:rPr>
          <w:rStyle w:val="Hyperlink"/>
          <w:bCs/>
          <w:color w:val="0070C0"/>
          <w:sz w:val="20"/>
          <w:szCs w:val="20"/>
        </w:rPr>
        <w:t xml:space="preserve"> </w:t>
      </w:r>
    </w:p>
    <w:sectPr w:rsidR="0091784C" w:rsidRPr="002027B4" w:rsidSect="0091784C">
      <w:pgSz w:w="11907" w:h="16840"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87EA3" w14:textId="77777777" w:rsidR="008C0ED0" w:rsidRDefault="008C0ED0">
      <w:r>
        <w:separator/>
      </w:r>
    </w:p>
  </w:endnote>
  <w:endnote w:type="continuationSeparator" w:id="0">
    <w:p w14:paraId="103CCD25" w14:textId="77777777" w:rsidR="008C0ED0" w:rsidRDefault="008C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45 Ligh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C467F" w14:textId="7FBEF0F1" w:rsidR="008C0ED0" w:rsidRPr="00A05646" w:rsidRDefault="008C0ED0" w:rsidP="00B316A0">
    <w:pPr>
      <w:pStyle w:val="Footer"/>
      <w:tabs>
        <w:tab w:val="clear" w:pos="4320"/>
        <w:tab w:val="clear" w:pos="8640"/>
        <w:tab w:val="right" w:pos="9639"/>
      </w:tabs>
      <w:rPr>
        <w:rFonts w:ascii="Verdana" w:hAnsi="Verdana"/>
        <w:sz w:val="18"/>
      </w:rPr>
    </w:pPr>
    <w:r w:rsidRPr="008B7E05">
      <w:rPr>
        <w:rFonts w:ascii="Verdana" w:hAnsi="Verdana"/>
        <w:sz w:val="18"/>
      </w:rPr>
      <w:t>I</w:t>
    </w:r>
    <w:r>
      <w:rPr>
        <w:rFonts w:ascii="Verdana" w:hAnsi="Verdana"/>
        <w:sz w:val="18"/>
      </w:rPr>
      <w:t>ssue 2</w:t>
    </w:r>
    <w:r w:rsidRPr="008B7E05">
      <w:rPr>
        <w:rFonts w:ascii="Verdana" w:hAnsi="Verdana"/>
        <w:sz w:val="18"/>
      </w:rPr>
      <w:t>: Sep/202</w:t>
    </w:r>
    <w:r>
      <w:rPr>
        <w:rFonts w:ascii="Verdana" w:hAnsi="Verdana"/>
        <w:sz w:val="18"/>
      </w:rPr>
      <w:t>3</w:t>
    </w:r>
    <w:r w:rsidRPr="00A05646">
      <w:rPr>
        <w:rFonts w:ascii="Verdana" w:hAnsi="Verdana"/>
        <w:sz w:val="20"/>
        <w:szCs w:val="20"/>
      </w:rPr>
      <w:tab/>
    </w:r>
    <w:r w:rsidRPr="00A05646">
      <w:rPr>
        <w:rFonts w:ascii="Verdana" w:hAnsi="Verdana"/>
        <w:sz w:val="18"/>
        <w:szCs w:val="18"/>
      </w:rPr>
      <w:t xml:space="preserve">Page </w:t>
    </w:r>
    <w:r w:rsidRPr="00A05646">
      <w:rPr>
        <w:rFonts w:ascii="Verdana" w:hAnsi="Verdana"/>
        <w:bCs/>
        <w:sz w:val="18"/>
        <w:szCs w:val="18"/>
      </w:rPr>
      <w:fldChar w:fldCharType="begin"/>
    </w:r>
    <w:r w:rsidRPr="00A05646">
      <w:rPr>
        <w:rFonts w:ascii="Verdana" w:hAnsi="Verdana"/>
        <w:bCs/>
        <w:sz w:val="18"/>
        <w:szCs w:val="18"/>
      </w:rPr>
      <w:instrText xml:space="preserve"> PAGE  \* Arabic  \* MERGEFORMAT </w:instrText>
    </w:r>
    <w:r w:rsidRPr="00A05646">
      <w:rPr>
        <w:rFonts w:ascii="Verdana" w:hAnsi="Verdana"/>
        <w:bCs/>
        <w:sz w:val="18"/>
        <w:szCs w:val="18"/>
      </w:rPr>
      <w:fldChar w:fldCharType="separate"/>
    </w:r>
    <w:r w:rsidR="00B66FC4">
      <w:rPr>
        <w:rFonts w:ascii="Verdana" w:hAnsi="Verdana"/>
        <w:bCs/>
        <w:noProof/>
        <w:sz w:val="18"/>
        <w:szCs w:val="18"/>
      </w:rPr>
      <w:t>1</w:t>
    </w:r>
    <w:r w:rsidRPr="00A05646">
      <w:rPr>
        <w:rFonts w:ascii="Verdana" w:hAnsi="Verdana"/>
        <w:bCs/>
        <w:sz w:val="18"/>
        <w:szCs w:val="18"/>
      </w:rPr>
      <w:fldChar w:fldCharType="end"/>
    </w:r>
    <w:r w:rsidRPr="00A05646">
      <w:rPr>
        <w:rFonts w:ascii="Verdana" w:hAnsi="Verdana"/>
        <w:sz w:val="18"/>
        <w:szCs w:val="18"/>
      </w:rPr>
      <w:t xml:space="preserve"> of </w:t>
    </w:r>
    <w:r w:rsidRPr="00A05646">
      <w:rPr>
        <w:rFonts w:ascii="Verdana" w:hAnsi="Verdana"/>
        <w:bCs/>
        <w:sz w:val="18"/>
        <w:szCs w:val="18"/>
      </w:rPr>
      <w:fldChar w:fldCharType="begin"/>
    </w:r>
    <w:r w:rsidRPr="00A05646">
      <w:rPr>
        <w:rFonts w:ascii="Verdana" w:hAnsi="Verdana"/>
        <w:bCs/>
        <w:sz w:val="18"/>
        <w:szCs w:val="18"/>
      </w:rPr>
      <w:instrText xml:space="preserve"> NUMPAGES  \* Arabic  \* MERGEFORMAT </w:instrText>
    </w:r>
    <w:r w:rsidRPr="00A05646">
      <w:rPr>
        <w:rFonts w:ascii="Verdana" w:hAnsi="Verdana"/>
        <w:bCs/>
        <w:sz w:val="18"/>
        <w:szCs w:val="18"/>
      </w:rPr>
      <w:fldChar w:fldCharType="separate"/>
    </w:r>
    <w:r w:rsidR="00B66FC4">
      <w:rPr>
        <w:rFonts w:ascii="Verdana" w:hAnsi="Verdana"/>
        <w:bCs/>
        <w:noProof/>
        <w:sz w:val="18"/>
        <w:szCs w:val="18"/>
      </w:rPr>
      <w:t>31</w:t>
    </w:r>
    <w:r w:rsidRPr="00A05646">
      <w:rPr>
        <w:rFonts w:ascii="Verdana" w:hAnsi="Verdana"/>
        <w:bCs/>
        <w:sz w:val="18"/>
        <w:szCs w:val="18"/>
      </w:rPr>
      <w:fldChar w:fldCharType="end"/>
    </w:r>
  </w:p>
  <w:p w14:paraId="66294868" w14:textId="77777777" w:rsidR="008C0ED0" w:rsidRPr="001C39AB" w:rsidRDefault="008C0ED0" w:rsidP="008D5877">
    <w:pPr>
      <w:pStyle w:val="Footer"/>
      <w:spacing w:after="0" w:line="240" w:lineRule="auto"/>
      <w:rPr>
        <w:rFonts w:ascii="Verdana" w:hAnsi="Verdan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3BD07" w14:textId="77777777" w:rsidR="008C0ED0" w:rsidRDefault="008C0ED0">
      <w:r>
        <w:separator/>
      </w:r>
    </w:p>
  </w:footnote>
  <w:footnote w:type="continuationSeparator" w:id="0">
    <w:p w14:paraId="2610DBF6" w14:textId="77777777" w:rsidR="008C0ED0" w:rsidRDefault="008C0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7590"/>
      <w:gridCol w:w="2049"/>
    </w:tblGrid>
    <w:tr w:rsidR="008C0ED0" w:rsidRPr="007C30B3" w14:paraId="15353A52" w14:textId="77777777" w:rsidTr="5CD9B8A6">
      <w:tc>
        <w:tcPr>
          <w:tcW w:w="7763" w:type="dxa"/>
          <w:shd w:val="clear" w:color="auto" w:fill="auto"/>
        </w:tcPr>
        <w:p w14:paraId="190085DF" w14:textId="39D752CF" w:rsidR="008C0ED0" w:rsidRPr="007C30B3" w:rsidRDefault="008C0ED0" w:rsidP="001463BB">
          <w:pPr>
            <w:pStyle w:val="Header"/>
            <w:tabs>
              <w:tab w:val="clear" w:pos="4320"/>
              <w:tab w:val="clear" w:pos="8640"/>
            </w:tabs>
            <w:jc w:val="both"/>
            <w:rPr>
              <w:rFonts w:ascii="Verdana" w:hAnsi="Verdana"/>
              <w:color w:val="FF0000"/>
            </w:rPr>
          </w:pPr>
          <w:r>
            <w:rPr>
              <w:noProof/>
            </w:rPr>
            <w:drawing>
              <wp:anchor distT="0" distB="0" distL="114300" distR="114300" simplePos="0" relativeHeight="251661824" behindDoc="0" locked="0" layoutInCell="1" allowOverlap="1" wp14:anchorId="3554C46A" wp14:editId="7858B8F9">
                <wp:simplePos x="0" y="0"/>
                <wp:positionH relativeFrom="column">
                  <wp:posOffset>-773430</wp:posOffset>
                </wp:positionH>
                <wp:positionV relativeFrom="paragraph">
                  <wp:posOffset>-431800</wp:posOffset>
                </wp:positionV>
                <wp:extent cx="1362075" cy="10191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62075" cy="1019175"/>
                        </a:xfrm>
                        <a:prstGeom prst="rect">
                          <a:avLst/>
                        </a:prstGeom>
                      </pic:spPr>
                    </pic:pic>
                  </a:graphicData>
                </a:graphic>
                <wp14:sizeRelH relativeFrom="page">
                  <wp14:pctWidth>0</wp14:pctWidth>
                </wp14:sizeRelH>
                <wp14:sizeRelV relativeFrom="page">
                  <wp14:pctHeight>0</wp14:pctHeight>
                </wp14:sizeRelV>
              </wp:anchor>
            </w:drawing>
          </w:r>
        </w:p>
      </w:tc>
      <w:tc>
        <w:tcPr>
          <w:tcW w:w="2092" w:type="dxa"/>
          <w:shd w:val="clear" w:color="auto" w:fill="auto"/>
        </w:tcPr>
        <w:p w14:paraId="441C855E" w14:textId="1413F679" w:rsidR="008C0ED0" w:rsidRPr="007C30B3" w:rsidRDefault="008C0ED0" w:rsidP="007C30B3">
          <w:pPr>
            <w:pStyle w:val="Header"/>
            <w:tabs>
              <w:tab w:val="clear" w:pos="4320"/>
              <w:tab w:val="clear" w:pos="8640"/>
            </w:tabs>
            <w:jc w:val="right"/>
            <w:rPr>
              <w:rFonts w:ascii="Verdana" w:hAnsi="Verdana"/>
            </w:rPr>
          </w:pPr>
        </w:p>
      </w:tc>
    </w:tr>
  </w:tbl>
  <w:p w14:paraId="360B2718" w14:textId="196C3BBA" w:rsidR="008C0ED0" w:rsidRDefault="008C0ED0">
    <w:pPr>
      <w:pStyle w:val="Header"/>
    </w:pPr>
    <w:r>
      <w:rPr>
        <w:noProof/>
      </w:rPr>
      <w:drawing>
        <wp:anchor distT="0" distB="0" distL="114300" distR="114300" simplePos="0" relativeHeight="251659776" behindDoc="0" locked="0" layoutInCell="1" allowOverlap="1" wp14:anchorId="0C3A595E" wp14:editId="13838192">
          <wp:simplePos x="0" y="0"/>
          <wp:positionH relativeFrom="margin">
            <wp:align>center</wp:align>
          </wp:positionH>
          <wp:positionV relativeFrom="paragraph">
            <wp:posOffset>-577215</wp:posOffset>
          </wp:positionV>
          <wp:extent cx="4686300" cy="8413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D88F2DC" wp14:editId="13D442C6">
          <wp:simplePos x="0" y="0"/>
          <wp:positionH relativeFrom="column">
            <wp:posOffset>5478780</wp:posOffset>
          </wp:positionH>
          <wp:positionV relativeFrom="paragraph">
            <wp:posOffset>-316865</wp:posOffset>
          </wp:positionV>
          <wp:extent cx="1155700" cy="491490"/>
          <wp:effectExtent l="0" t="0" r="635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155700" cy="4914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hint="default"/>
        <w:sz w:val="20"/>
        <w:szCs w:val="20"/>
      </w:rPr>
    </w:lvl>
  </w:abstractNum>
  <w:abstractNum w:abstractNumId="1" w15:restartNumberingAfterBreak="0">
    <w:nsid w:val="00000002"/>
    <w:multiLevelType w:val="hybridMultilevel"/>
    <w:tmpl w:val="00000002"/>
    <w:name w:val="WW8Num2"/>
    <w:lvl w:ilvl="0" w:tplc="0C72AC04">
      <w:start w:val="1"/>
      <w:numFmt w:val="bullet"/>
      <w:lvlText w:val=""/>
      <w:lvlJc w:val="left"/>
      <w:pPr>
        <w:tabs>
          <w:tab w:val="num" w:pos="720"/>
        </w:tabs>
        <w:ind w:left="720" w:hanging="360"/>
      </w:pPr>
      <w:rPr>
        <w:rFonts w:ascii="Symbol" w:hAnsi="Symbol" w:cs="Symbol" w:hint="default"/>
        <w:sz w:val="20"/>
        <w:szCs w:val="20"/>
      </w:rPr>
    </w:lvl>
    <w:lvl w:ilvl="1" w:tplc="CAACB16E">
      <w:numFmt w:val="decimal"/>
      <w:lvlText w:val=""/>
      <w:lvlJc w:val="left"/>
    </w:lvl>
    <w:lvl w:ilvl="2" w:tplc="5B740D48">
      <w:numFmt w:val="decimal"/>
      <w:lvlText w:val=""/>
      <w:lvlJc w:val="left"/>
    </w:lvl>
    <w:lvl w:ilvl="3" w:tplc="E51E5180">
      <w:numFmt w:val="decimal"/>
      <w:lvlText w:val=""/>
      <w:lvlJc w:val="left"/>
    </w:lvl>
    <w:lvl w:ilvl="4" w:tplc="24984EBC">
      <w:numFmt w:val="decimal"/>
      <w:lvlText w:val=""/>
      <w:lvlJc w:val="left"/>
    </w:lvl>
    <w:lvl w:ilvl="5" w:tplc="16FE5C36">
      <w:numFmt w:val="decimal"/>
      <w:lvlText w:val=""/>
      <w:lvlJc w:val="left"/>
    </w:lvl>
    <w:lvl w:ilvl="6" w:tplc="F15CD746">
      <w:numFmt w:val="decimal"/>
      <w:lvlText w:val=""/>
      <w:lvlJc w:val="left"/>
    </w:lvl>
    <w:lvl w:ilvl="7" w:tplc="26306AAE">
      <w:numFmt w:val="decimal"/>
      <w:lvlText w:val=""/>
      <w:lvlJc w:val="left"/>
    </w:lvl>
    <w:lvl w:ilvl="8" w:tplc="2B3A9834">
      <w:numFmt w:val="decimal"/>
      <w:lvlText w:val=""/>
      <w:lvlJc w:val="left"/>
    </w:lvl>
  </w:abstractNum>
  <w:abstractNum w:abstractNumId="2" w15:restartNumberingAfterBreak="0">
    <w:nsid w:val="00000007"/>
    <w:multiLevelType w:val="hybridMultilevel"/>
    <w:tmpl w:val="00000007"/>
    <w:name w:val="WW8Num10"/>
    <w:lvl w:ilvl="0" w:tplc="6C4C19C4">
      <w:start w:val="1"/>
      <w:numFmt w:val="bullet"/>
      <w:lvlText w:val=""/>
      <w:lvlJc w:val="left"/>
      <w:pPr>
        <w:tabs>
          <w:tab w:val="num" w:pos="720"/>
        </w:tabs>
        <w:ind w:left="720" w:hanging="360"/>
      </w:pPr>
      <w:rPr>
        <w:rFonts w:ascii="Symbol" w:hAnsi="Symbol" w:cs="Symbol" w:hint="default"/>
        <w:sz w:val="20"/>
        <w:szCs w:val="20"/>
      </w:rPr>
    </w:lvl>
    <w:lvl w:ilvl="1" w:tplc="D1B6AFDE">
      <w:start w:val="1"/>
      <w:numFmt w:val="bullet"/>
      <w:lvlText w:val="o"/>
      <w:lvlJc w:val="left"/>
      <w:pPr>
        <w:tabs>
          <w:tab w:val="num" w:pos="1440"/>
        </w:tabs>
        <w:ind w:left="1440" w:hanging="360"/>
      </w:pPr>
      <w:rPr>
        <w:rFonts w:ascii="Courier New" w:hAnsi="Courier New" w:cs="Courier New" w:hint="default"/>
        <w:sz w:val="20"/>
        <w:szCs w:val="20"/>
      </w:rPr>
    </w:lvl>
    <w:lvl w:ilvl="2" w:tplc="88BC076E">
      <w:start w:val="1"/>
      <w:numFmt w:val="bullet"/>
      <w:lvlText w:val=""/>
      <w:lvlJc w:val="left"/>
      <w:pPr>
        <w:tabs>
          <w:tab w:val="num" w:pos="2160"/>
        </w:tabs>
        <w:ind w:left="2160" w:hanging="360"/>
      </w:pPr>
      <w:rPr>
        <w:rFonts w:ascii="Wingdings" w:hAnsi="Wingdings" w:cs="Wingdings" w:hint="default"/>
      </w:rPr>
    </w:lvl>
    <w:lvl w:ilvl="3" w:tplc="7FEE2A8C">
      <w:start w:val="1"/>
      <w:numFmt w:val="bullet"/>
      <w:lvlText w:val=""/>
      <w:lvlJc w:val="left"/>
      <w:pPr>
        <w:tabs>
          <w:tab w:val="num" w:pos="2880"/>
        </w:tabs>
        <w:ind w:left="2880" w:hanging="360"/>
      </w:pPr>
      <w:rPr>
        <w:rFonts w:ascii="Symbol" w:hAnsi="Symbol" w:cs="Symbol" w:hint="default"/>
        <w:sz w:val="20"/>
        <w:szCs w:val="20"/>
      </w:rPr>
    </w:lvl>
    <w:lvl w:ilvl="4" w:tplc="BB38CE28">
      <w:start w:val="1"/>
      <w:numFmt w:val="bullet"/>
      <w:lvlText w:val="o"/>
      <w:lvlJc w:val="left"/>
      <w:pPr>
        <w:tabs>
          <w:tab w:val="num" w:pos="3600"/>
        </w:tabs>
        <w:ind w:left="3600" w:hanging="360"/>
      </w:pPr>
      <w:rPr>
        <w:rFonts w:ascii="Courier New" w:hAnsi="Courier New" w:cs="Courier New" w:hint="default"/>
        <w:sz w:val="20"/>
        <w:szCs w:val="20"/>
      </w:rPr>
    </w:lvl>
    <w:lvl w:ilvl="5" w:tplc="5DFAC16A">
      <w:start w:val="1"/>
      <w:numFmt w:val="bullet"/>
      <w:lvlText w:val=""/>
      <w:lvlJc w:val="left"/>
      <w:pPr>
        <w:tabs>
          <w:tab w:val="num" w:pos="4320"/>
        </w:tabs>
        <w:ind w:left="4320" w:hanging="360"/>
      </w:pPr>
      <w:rPr>
        <w:rFonts w:ascii="Wingdings" w:hAnsi="Wingdings" w:cs="Wingdings" w:hint="default"/>
      </w:rPr>
    </w:lvl>
    <w:lvl w:ilvl="6" w:tplc="A86A62C6">
      <w:start w:val="1"/>
      <w:numFmt w:val="bullet"/>
      <w:lvlText w:val=""/>
      <w:lvlJc w:val="left"/>
      <w:pPr>
        <w:tabs>
          <w:tab w:val="num" w:pos="5040"/>
        </w:tabs>
        <w:ind w:left="5040" w:hanging="360"/>
      </w:pPr>
      <w:rPr>
        <w:rFonts w:ascii="Symbol" w:hAnsi="Symbol" w:cs="Symbol" w:hint="default"/>
        <w:sz w:val="20"/>
        <w:szCs w:val="20"/>
      </w:rPr>
    </w:lvl>
    <w:lvl w:ilvl="7" w:tplc="BF04A7AA">
      <w:start w:val="1"/>
      <w:numFmt w:val="bullet"/>
      <w:lvlText w:val="o"/>
      <w:lvlJc w:val="left"/>
      <w:pPr>
        <w:tabs>
          <w:tab w:val="num" w:pos="5760"/>
        </w:tabs>
        <w:ind w:left="5760" w:hanging="360"/>
      </w:pPr>
      <w:rPr>
        <w:rFonts w:ascii="Courier New" w:hAnsi="Courier New" w:cs="Courier New" w:hint="default"/>
        <w:sz w:val="20"/>
        <w:szCs w:val="20"/>
      </w:rPr>
    </w:lvl>
    <w:lvl w:ilvl="8" w:tplc="BE2AEDB4">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0000008"/>
    <w:multiLevelType w:val="multilevel"/>
    <w:tmpl w:val="00000008"/>
    <w:name w:val="WW8Num11"/>
    <w:lvl w:ilvl="0">
      <w:start w:val="1"/>
      <w:numFmt w:val="bullet"/>
      <w:lvlText w:val=""/>
      <w:lvlJc w:val="left"/>
      <w:pPr>
        <w:tabs>
          <w:tab w:val="num" w:pos="720"/>
        </w:tabs>
        <w:ind w:left="720"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9"/>
    <w:multiLevelType w:val="hybridMultilevel"/>
    <w:tmpl w:val="00000009"/>
    <w:name w:val="WW8Num13"/>
    <w:lvl w:ilvl="0" w:tplc="47247DB6">
      <w:start w:val="1"/>
      <w:numFmt w:val="bullet"/>
      <w:lvlText w:val=""/>
      <w:lvlJc w:val="left"/>
      <w:pPr>
        <w:tabs>
          <w:tab w:val="num" w:pos="720"/>
        </w:tabs>
        <w:ind w:left="720" w:hanging="360"/>
      </w:pPr>
      <w:rPr>
        <w:rFonts w:ascii="Symbol" w:hAnsi="Symbol" w:cs="Symbol" w:hint="default"/>
        <w:sz w:val="20"/>
        <w:szCs w:val="20"/>
      </w:rPr>
    </w:lvl>
    <w:lvl w:ilvl="1" w:tplc="3D08B3BA">
      <w:numFmt w:val="decimal"/>
      <w:lvlText w:val=""/>
      <w:lvlJc w:val="left"/>
    </w:lvl>
    <w:lvl w:ilvl="2" w:tplc="596C0EC2">
      <w:numFmt w:val="decimal"/>
      <w:lvlText w:val=""/>
      <w:lvlJc w:val="left"/>
    </w:lvl>
    <w:lvl w:ilvl="3" w:tplc="71B0F5B2">
      <w:numFmt w:val="decimal"/>
      <w:lvlText w:val=""/>
      <w:lvlJc w:val="left"/>
    </w:lvl>
    <w:lvl w:ilvl="4" w:tplc="5E0A085E">
      <w:numFmt w:val="decimal"/>
      <w:lvlText w:val=""/>
      <w:lvlJc w:val="left"/>
    </w:lvl>
    <w:lvl w:ilvl="5" w:tplc="55529B02">
      <w:numFmt w:val="decimal"/>
      <w:lvlText w:val=""/>
      <w:lvlJc w:val="left"/>
    </w:lvl>
    <w:lvl w:ilvl="6" w:tplc="34F640A0">
      <w:numFmt w:val="decimal"/>
      <w:lvlText w:val=""/>
      <w:lvlJc w:val="left"/>
    </w:lvl>
    <w:lvl w:ilvl="7" w:tplc="A4F850BA">
      <w:numFmt w:val="decimal"/>
      <w:lvlText w:val=""/>
      <w:lvlJc w:val="left"/>
    </w:lvl>
    <w:lvl w:ilvl="8" w:tplc="6F7685C8">
      <w:numFmt w:val="decimal"/>
      <w:lvlText w:val=""/>
      <w:lvlJc w:val="left"/>
    </w:lvl>
  </w:abstractNum>
  <w:abstractNum w:abstractNumId="5" w15:restartNumberingAfterBreak="0">
    <w:nsid w:val="0000000A"/>
    <w:multiLevelType w:val="hybridMultilevel"/>
    <w:tmpl w:val="0000000A"/>
    <w:name w:val="WW8Num14"/>
    <w:lvl w:ilvl="0" w:tplc="C6BCC6B2">
      <w:start w:val="1"/>
      <w:numFmt w:val="bullet"/>
      <w:lvlText w:val=""/>
      <w:lvlJc w:val="left"/>
      <w:pPr>
        <w:tabs>
          <w:tab w:val="num" w:pos="720"/>
        </w:tabs>
        <w:ind w:left="720" w:hanging="360"/>
      </w:pPr>
      <w:rPr>
        <w:rFonts w:ascii="Symbol" w:hAnsi="Symbol" w:cs="Symbol" w:hint="default"/>
        <w:sz w:val="20"/>
        <w:szCs w:val="20"/>
      </w:rPr>
    </w:lvl>
    <w:lvl w:ilvl="1" w:tplc="135ABDC2">
      <w:numFmt w:val="decimal"/>
      <w:lvlText w:val=""/>
      <w:lvlJc w:val="left"/>
    </w:lvl>
    <w:lvl w:ilvl="2" w:tplc="6FD4A5AC">
      <w:numFmt w:val="decimal"/>
      <w:lvlText w:val=""/>
      <w:lvlJc w:val="left"/>
    </w:lvl>
    <w:lvl w:ilvl="3" w:tplc="2BA4AAD4">
      <w:numFmt w:val="decimal"/>
      <w:lvlText w:val=""/>
      <w:lvlJc w:val="left"/>
    </w:lvl>
    <w:lvl w:ilvl="4" w:tplc="33907D38">
      <w:numFmt w:val="decimal"/>
      <w:lvlText w:val=""/>
      <w:lvlJc w:val="left"/>
    </w:lvl>
    <w:lvl w:ilvl="5" w:tplc="2E98CF0C">
      <w:numFmt w:val="decimal"/>
      <w:lvlText w:val=""/>
      <w:lvlJc w:val="left"/>
    </w:lvl>
    <w:lvl w:ilvl="6" w:tplc="7422AD90">
      <w:numFmt w:val="decimal"/>
      <w:lvlText w:val=""/>
      <w:lvlJc w:val="left"/>
    </w:lvl>
    <w:lvl w:ilvl="7" w:tplc="1E0E7646">
      <w:numFmt w:val="decimal"/>
      <w:lvlText w:val=""/>
      <w:lvlJc w:val="left"/>
    </w:lvl>
    <w:lvl w:ilvl="8" w:tplc="B5E813CE">
      <w:numFmt w:val="decimal"/>
      <w:lvlText w:val=""/>
      <w:lvlJc w:val="left"/>
    </w:lvl>
  </w:abstractNum>
  <w:abstractNum w:abstractNumId="6" w15:restartNumberingAfterBreak="0">
    <w:nsid w:val="0000000B"/>
    <w:multiLevelType w:val="hybridMultilevel"/>
    <w:tmpl w:val="0000000B"/>
    <w:name w:val="WW8Num16"/>
    <w:lvl w:ilvl="0" w:tplc="4226264A">
      <w:start w:val="1"/>
      <w:numFmt w:val="bullet"/>
      <w:lvlText w:val=""/>
      <w:lvlJc w:val="left"/>
      <w:pPr>
        <w:tabs>
          <w:tab w:val="num" w:pos="720"/>
        </w:tabs>
        <w:ind w:left="720" w:hanging="360"/>
      </w:pPr>
      <w:rPr>
        <w:rFonts w:ascii="Symbol" w:hAnsi="Symbol" w:cs="Symbol" w:hint="default"/>
        <w:sz w:val="20"/>
        <w:szCs w:val="20"/>
      </w:rPr>
    </w:lvl>
    <w:lvl w:ilvl="1" w:tplc="71EE1574">
      <w:numFmt w:val="decimal"/>
      <w:lvlText w:val=""/>
      <w:lvlJc w:val="left"/>
    </w:lvl>
    <w:lvl w:ilvl="2" w:tplc="4B8C97C4">
      <w:numFmt w:val="decimal"/>
      <w:lvlText w:val=""/>
      <w:lvlJc w:val="left"/>
    </w:lvl>
    <w:lvl w:ilvl="3" w:tplc="E9EC803E">
      <w:numFmt w:val="decimal"/>
      <w:lvlText w:val=""/>
      <w:lvlJc w:val="left"/>
    </w:lvl>
    <w:lvl w:ilvl="4" w:tplc="52201344">
      <w:numFmt w:val="decimal"/>
      <w:lvlText w:val=""/>
      <w:lvlJc w:val="left"/>
    </w:lvl>
    <w:lvl w:ilvl="5" w:tplc="813A2EF4">
      <w:numFmt w:val="decimal"/>
      <w:lvlText w:val=""/>
      <w:lvlJc w:val="left"/>
    </w:lvl>
    <w:lvl w:ilvl="6" w:tplc="B32C2A32">
      <w:numFmt w:val="decimal"/>
      <w:lvlText w:val=""/>
      <w:lvlJc w:val="left"/>
    </w:lvl>
    <w:lvl w:ilvl="7" w:tplc="17F09A80">
      <w:numFmt w:val="decimal"/>
      <w:lvlText w:val=""/>
      <w:lvlJc w:val="left"/>
    </w:lvl>
    <w:lvl w:ilvl="8" w:tplc="897CF3BA">
      <w:numFmt w:val="decimal"/>
      <w:lvlText w:val=""/>
      <w:lvlJc w:val="left"/>
    </w:lvl>
  </w:abstractNum>
  <w:abstractNum w:abstractNumId="7" w15:restartNumberingAfterBreak="0">
    <w:nsid w:val="0000000D"/>
    <w:multiLevelType w:val="hybridMultilevel"/>
    <w:tmpl w:val="0000000D"/>
    <w:name w:val="WW8Num19"/>
    <w:lvl w:ilvl="0" w:tplc="087496CE">
      <w:start w:val="1"/>
      <w:numFmt w:val="bullet"/>
      <w:lvlText w:val=""/>
      <w:lvlJc w:val="left"/>
      <w:pPr>
        <w:tabs>
          <w:tab w:val="num" w:pos="720"/>
        </w:tabs>
        <w:ind w:left="720" w:hanging="360"/>
      </w:pPr>
      <w:rPr>
        <w:rFonts w:ascii="Symbol" w:hAnsi="Symbol" w:cs="Symbol" w:hint="default"/>
        <w:sz w:val="20"/>
        <w:szCs w:val="20"/>
      </w:rPr>
    </w:lvl>
    <w:lvl w:ilvl="1" w:tplc="0262D3F8">
      <w:numFmt w:val="decimal"/>
      <w:lvlText w:val=""/>
      <w:lvlJc w:val="left"/>
    </w:lvl>
    <w:lvl w:ilvl="2" w:tplc="530EC2B8">
      <w:numFmt w:val="decimal"/>
      <w:lvlText w:val=""/>
      <w:lvlJc w:val="left"/>
    </w:lvl>
    <w:lvl w:ilvl="3" w:tplc="9AE4BF0A">
      <w:numFmt w:val="decimal"/>
      <w:lvlText w:val=""/>
      <w:lvlJc w:val="left"/>
    </w:lvl>
    <w:lvl w:ilvl="4" w:tplc="844020F0">
      <w:numFmt w:val="decimal"/>
      <w:lvlText w:val=""/>
      <w:lvlJc w:val="left"/>
    </w:lvl>
    <w:lvl w:ilvl="5" w:tplc="0BD09C64">
      <w:numFmt w:val="decimal"/>
      <w:lvlText w:val=""/>
      <w:lvlJc w:val="left"/>
    </w:lvl>
    <w:lvl w:ilvl="6" w:tplc="48321F58">
      <w:numFmt w:val="decimal"/>
      <w:lvlText w:val=""/>
      <w:lvlJc w:val="left"/>
    </w:lvl>
    <w:lvl w:ilvl="7" w:tplc="D58252F4">
      <w:numFmt w:val="decimal"/>
      <w:lvlText w:val=""/>
      <w:lvlJc w:val="left"/>
    </w:lvl>
    <w:lvl w:ilvl="8" w:tplc="B316C514">
      <w:numFmt w:val="decimal"/>
      <w:lvlText w:val=""/>
      <w:lvlJc w:val="left"/>
    </w:lvl>
  </w:abstractNum>
  <w:abstractNum w:abstractNumId="8" w15:restartNumberingAfterBreak="0">
    <w:nsid w:val="00000012"/>
    <w:multiLevelType w:val="hybridMultilevel"/>
    <w:tmpl w:val="00000012"/>
    <w:name w:val="WW8Num27"/>
    <w:lvl w:ilvl="0" w:tplc="AEEC0542">
      <w:start w:val="1"/>
      <w:numFmt w:val="bullet"/>
      <w:lvlText w:val=""/>
      <w:lvlJc w:val="left"/>
      <w:pPr>
        <w:tabs>
          <w:tab w:val="num" w:pos="720"/>
        </w:tabs>
        <w:ind w:left="720" w:hanging="360"/>
      </w:pPr>
      <w:rPr>
        <w:rFonts w:ascii="Symbol" w:hAnsi="Symbol" w:cs="Symbol" w:hint="default"/>
      </w:rPr>
    </w:lvl>
    <w:lvl w:ilvl="1" w:tplc="2D882F9C">
      <w:numFmt w:val="decimal"/>
      <w:lvlText w:val=""/>
      <w:lvlJc w:val="left"/>
    </w:lvl>
    <w:lvl w:ilvl="2" w:tplc="D9E23FFC">
      <w:numFmt w:val="decimal"/>
      <w:lvlText w:val=""/>
      <w:lvlJc w:val="left"/>
    </w:lvl>
    <w:lvl w:ilvl="3" w:tplc="3188925A">
      <w:numFmt w:val="decimal"/>
      <w:lvlText w:val=""/>
      <w:lvlJc w:val="left"/>
    </w:lvl>
    <w:lvl w:ilvl="4" w:tplc="279E3096">
      <w:numFmt w:val="decimal"/>
      <w:lvlText w:val=""/>
      <w:lvlJc w:val="left"/>
    </w:lvl>
    <w:lvl w:ilvl="5" w:tplc="5EE4C5BE">
      <w:numFmt w:val="decimal"/>
      <w:lvlText w:val=""/>
      <w:lvlJc w:val="left"/>
    </w:lvl>
    <w:lvl w:ilvl="6" w:tplc="A8B241B0">
      <w:numFmt w:val="decimal"/>
      <w:lvlText w:val=""/>
      <w:lvlJc w:val="left"/>
    </w:lvl>
    <w:lvl w:ilvl="7" w:tplc="8FE0F222">
      <w:numFmt w:val="decimal"/>
      <w:lvlText w:val=""/>
      <w:lvlJc w:val="left"/>
    </w:lvl>
    <w:lvl w:ilvl="8" w:tplc="8D7C5756">
      <w:numFmt w:val="decimal"/>
      <w:lvlText w:val=""/>
      <w:lvlJc w:val="left"/>
    </w:lvl>
  </w:abstractNum>
  <w:abstractNum w:abstractNumId="9" w15:restartNumberingAfterBreak="0">
    <w:nsid w:val="00000013"/>
    <w:multiLevelType w:val="hybridMultilevel"/>
    <w:tmpl w:val="00000013"/>
    <w:name w:val="WW8Num28"/>
    <w:lvl w:ilvl="0" w:tplc="DEC0FF04">
      <w:start w:val="1"/>
      <w:numFmt w:val="bullet"/>
      <w:lvlText w:val=""/>
      <w:lvlJc w:val="left"/>
      <w:pPr>
        <w:tabs>
          <w:tab w:val="num" w:pos="720"/>
        </w:tabs>
        <w:ind w:left="720" w:hanging="360"/>
      </w:pPr>
      <w:rPr>
        <w:rFonts w:ascii="Symbol" w:hAnsi="Symbol" w:cs="Symbol" w:hint="default"/>
        <w:sz w:val="20"/>
        <w:szCs w:val="20"/>
      </w:rPr>
    </w:lvl>
    <w:lvl w:ilvl="1" w:tplc="E264BDCC">
      <w:numFmt w:val="decimal"/>
      <w:lvlText w:val=""/>
      <w:lvlJc w:val="left"/>
    </w:lvl>
    <w:lvl w:ilvl="2" w:tplc="DFAA3612">
      <w:numFmt w:val="decimal"/>
      <w:lvlText w:val=""/>
      <w:lvlJc w:val="left"/>
    </w:lvl>
    <w:lvl w:ilvl="3" w:tplc="B0041CDE">
      <w:numFmt w:val="decimal"/>
      <w:lvlText w:val=""/>
      <w:lvlJc w:val="left"/>
    </w:lvl>
    <w:lvl w:ilvl="4" w:tplc="B1AEF2AA">
      <w:numFmt w:val="decimal"/>
      <w:lvlText w:val=""/>
      <w:lvlJc w:val="left"/>
    </w:lvl>
    <w:lvl w:ilvl="5" w:tplc="EF9CE212">
      <w:numFmt w:val="decimal"/>
      <w:lvlText w:val=""/>
      <w:lvlJc w:val="left"/>
    </w:lvl>
    <w:lvl w:ilvl="6" w:tplc="6CB01360">
      <w:numFmt w:val="decimal"/>
      <w:lvlText w:val=""/>
      <w:lvlJc w:val="left"/>
    </w:lvl>
    <w:lvl w:ilvl="7" w:tplc="A506492A">
      <w:numFmt w:val="decimal"/>
      <w:lvlText w:val=""/>
      <w:lvlJc w:val="left"/>
    </w:lvl>
    <w:lvl w:ilvl="8" w:tplc="3DAA1B30">
      <w:numFmt w:val="decimal"/>
      <w:lvlText w:val=""/>
      <w:lvlJc w:val="left"/>
    </w:lvl>
  </w:abstractNum>
  <w:abstractNum w:abstractNumId="10" w15:restartNumberingAfterBreak="0">
    <w:nsid w:val="00000014"/>
    <w:multiLevelType w:val="hybridMultilevel"/>
    <w:tmpl w:val="00000014"/>
    <w:name w:val="WW8Num29"/>
    <w:lvl w:ilvl="0" w:tplc="95C667D2">
      <w:start w:val="1"/>
      <w:numFmt w:val="bullet"/>
      <w:lvlText w:val=""/>
      <w:lvlJc w:val="left"/>
      <w:pPr>
        <w:tabs>
          <w:tab w:val="num" w:pos="720"/>
        </w:tabs>
        <w:ind w:left="720" w:hanging="360"/>
      </w:pPr>
      <w:rPr>
        <w:rFonts w:ascii="Symbol" w:hAnsi="Symbol" w:cs="Symbol" w:hint="default"/>
        <w:sz w:val="20"/>
        <w:szCs w:val="20"/>
      </w:rPr>
    </w:lvl>
    <w:lvl w:ilvl="1" w:tplc="5F3841FE">
      <w:numFmt w:val="decimal"/>
      <w:lvlText w:val=""/>
      <w:lvlJc w:val="left"/>
    </w:lvl>
    <w:lvl w:ilvl="2" w:tplc="2DC0A04E">
      <w:numFmt w:val="decimal"/>
      <w:lvlText w:val=""/>
      <w:lvlJc w:val="left"/>
    </w:lvl>
    <w:lvl w:ilvl="3" w:tplc="6B52931A">
      <w:numFmt w:val="decimal"/>
      <w:lvlText w:val=""/>
      <w:lvlJc w:val="left"/>
    </w:lvl>
    <w:lvl w:ilvl="4" w:tplc="E52EB0DE">
      <w:numFmt w:val="decimal"/>
      <w:lvlText w:val=""/>
      <w:lvlJc w:val="left"/>
    </w:lvl>
    <w:lvl w:ilvl="5" w:tplc="B9466310">
      <w:numFmt w:val="decimal"/>
      <w:lvlText w:val=""/>
      <w:lvlJc w:val="left"/>
    </w:lvl>
    <w:lvl w:ilvl="6" w:tplc="D63A023C">
      <w:numFmt w:val="decimal"/>
      <w:lvlText w:val=""/>
      <w:lvlJc w:val="left"/>
    </w:lvl>
    <w:lvl w:ilvl="7" w:tplc="F514BE28">
      <w:numFmt w:val="decimal"/>
      <w:lvlText w:val=""/>
      <w:lvlJc w:val="left"/>
    </w:lvl>
    <w:lvl w:ilvl="8" w:tplc="7D42BD58">
      <w:numFmt w:val="decimal"/>
      <w:lvlText w:val=""/>
      <w:lvlJc w:val="left"/>
    </w:lvl>
  </w:abstractNum>
  <w:abstractNum w:abstractNumId="11" w15:restartNumberingAfterBreak="0">
    <w:nsid w:val="00000016"/>
    <w:multiLevelType w:val="hybridMultilevel"/>
    <w:tmpl w:val="00000016"/>
    <w:name w:val="WW8Num31"/>
    <w:lvl w:ilvl="0" w:tplc="F5AEDE92">
      <w:start w:val="1"/>
      <w:numFmt w:val="bullet"/>
      <w:lvlText w:val=""/>
      <w:lvlJc w:val="left"/>
      <w:pPr>
        <w:tabs>
          <w:tab w:val="num" w:pos="720"/>
        </w:tabs>
        <w:ind w:left="720" w:hanging="360"/>
      </w:pPr>
      <w:rPr>
        <w:rFonts w:ascii="Symbol" w:hAnsi="Symbol" w:cs="Symbol" w:hint="default"/>
        <w:sz w:val="20"/>
        <w:szCs w:val="20"/>
      </w:rPr>
    </w:lvl>
    <w:lvl w:ilvl="1" w:tplc="44A498AC">
      <w:numFmt w:val="decimal"/>
      <w:lvlText w:val=""/>
      <w:lvlJc w:val="left"/>
    </w:lvl>
    <w:lvl w:ilvl="2" w:tplc="7544288E">
      <w:numFmt w:val="decimal"/>
      <w:lvlText w:val=""/>
      <w:lvlJc w:val="left"/>
    </w:lvl>
    <w:lvl w:ilvl="3" w:tplc="1A188260">
      <w:numFmt w:val="decimal"/>
      <w:lvlText w:val=""/>
      <w:lvlJc w:val="left"/>
    </w:lvl>
    <w:lvl w:ilvl="4" w:tplc="30101AA8">
      <w:numFmt w:val="decimal"/>
      <w:lvlText w:val=""/>
      <w:lvlJc w:val="left"/>
    </w:lvl>
    <w:lvl w:ilvl="5" w:tplc="E25215A2">
      <w:numFmt w:val="decimal"/>
      <w:lvlText w:val=""/>
      <w:lvlJc w:val="left"/>
    </w:lvl>
    <w:lvl w:ilvl="6" w:tplc="2F260936">
      <w:numFmt w:val="decimal"/>
      <w:lvlText w:val=""/>
      <w:lvlJc w:val="left"/>
    </w:lvl>
    <w:lvl w:ilvl="7" w:tplc="D5DE2316">
      <w:numFmt w:val="decimal"/>
      <w:lvlText w:val=""/>
      <w:lvlJc w:val="left"/>
    </w:lvl>
    <w:lvl w:ilvl="8" w:tplc="52480C14">
      <w:numFmt w:val="decimal"/>
      <w:lvlText w:val=""/>
      <w:lvlJc w:val="left"/>
    </w:lvl>
  </w:abstractNum>
  <w:abstractNum w:abstractNumId="12" w15:restartNumberingAfterBreak="0">
    <w:nsid w:val="00000018"/>
    <w:multiLevelType w:val="hybridMultilevel"/>
    <w:tmpl w:val="00000018"/>
    <w:name w:val="WW8Num33"/>
    <w:lvl w:ilvl="0" w:tplc="76F8ACD0">
      <w:start w:val="1"/>
      <w:numFmt w:val="bullet"/>
      <w:lvlText w:val=""/>
      <w:lvlJc w:val="left"/>
      <w:pPr>
        <w:tabs>
          <w:tab w:val="num" w:pos="720"/>
        </w:tabs>
        <w:ind w:left="720" w:hanging="360"/>
      </w:pPr>
      <w:rPr>
        <w:rFonts w:ascii="Symbol" w:hAnsi="Symbol" w:cs="Symbol" w:hint="default"/>
        <w:sz w:val="20"/>
        <w:szCs w:val="20"/>
      </w:rPr>
    </w:lvl>
    <w:lvl w:ilvl="1" w:tplc="4628F0D6">
      <w:numFmt w:val="decimal"/>
      <w:lvlText w:val=""/>
      <w:lvlJc w:val="left"/>
    </w:lvl>
    <w:lvl w:ilvl="2" w:tplc="0AD880D2">
      <w:numFmt w:val="decimal"/>
      <w:lvlText w:val=""/>
      <w:lvlJc w:val="left"/>
    </w:lvl>
    <w:lvl w:ilvl="3" w:tplc="5D90EEDE">
      <w:numFmt w:val="decimal"/>
      <w:lvlText w:val=""/>
      <w:lvlJc w:val="left"/>
    </w:lvl>
    <w:lvl w:ilvl="4" w:tplc="46BCF12E">
      <w:numFmt w:val="decimal"/>
      <w:lvlText w:val=""/>
      <w:lvlJc w:val="left"/>
    </w:lvl>
    <w:lvl w:ilvl="5" w:tplc="16BCA0EE">
      <w:numFmt w:val="decimal"/>
      <w:lvlText w:val=""/>
      <w:lvlJc w:val="left"/>
    </w:lvl>
    <w:lvl w:ilvl="6" w:tplc="555AB8EE">
      <w:numFmt w:val="decimal"/>
      <w:lvlText w:val=""/>
      <w:lvlJc w:val="left"/>
    </w:lvl>
    <w:lvl w:ilvl="7" w:tplc="39164F54">
      <w:numFmt w:val="decimal"/>
      <w:lvlText w:val=""/>
      <w:lvlJc w:val="left"/>
    </w:lvl>
    <w:lvl w:ilvl="8" w:tplc="AD28849C">
      <w:numFmt w:val="decimal"/>
      <w:lvlText w:val=""/>
      <w:lvlJc w:val="left"/>
    </w:lvl>
  </w:abstractNum>
  <w:abstractNum w:abstractNumId="13" w15:restartNumberingAfterBreak="0">
    <w:nsid w:val="006256DE"/>
    <w:multiLevelType w:val="hybridMultilevel"/>
    <w:tmpl w:val="09962CA6"/>
    <w:lvl w:ilvl="0" w:tplc="0DFA93A0">
      <w:start w:val="1"/>
      <w:numFmt w:val="decimal"/>
      <w:lvlText w:val="3.10.%1."/>
      <w:lvlJc w:val="left"/>
      <w:pPr>
        <w:ind w:left="737" w:hanging="737"/>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8B118F"/>
    <w:multiLevelType w:val="hybridMultilevel"/>
    <w:tmpl w:val="CAD4A998"/>
    <w:lvl w:ilvl="0" w:tplc="08090017">
      <w:start w:val="1"/>
      <w:numFmt w:val="lowerLetter"/>
      <w:lvlText w:val="%1)"/>
      <w:lvlJc w:val="left"/>
      <w:pPr>
        <w:ind w:left="737" w:hanging="737"/>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7C0895"/>
    <w:multiLevelType w:val="hybridMultilevel"/>
    <w:tmpl w:val="DD3E4466"/>
    <w:lvl w:ilvl="0" w:tplc="905A3C5A">
      <w:start w:val="1"/>
      <w:numFmt w:val="decimal"/>
      <w:lvlText w:val="2.2.%1."/>
      <w:lvlJc w:val="left"/>
      <w:pPr>
        <w:ind w:left="737" w:hanging="737"/>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660F1"/>
    <w:multiLevelType w:val="hybridMultilevel"/>
    <w:tmpl w:val="1BD4D84C"/>
    <w:lvl w:ilvl="0" w:tplc="08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1C006B83"/>
    <w:multiLevelType w:val="hybridMultilevel"/>
    <w:tmpl w:val="215055A4"/>
    <w:lvl w:ilvl="0" w:tplc="2872F322">
      <w:start w:val="1"/>
      <w:numFmt w:val="decimal"/>
      <w:lvlText w:val="%1."/>
      <w:lvlJc w:val="left"/>
      <w:pPr>
        <w:ind w:left="737" w:hanging="737"/>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E7241E7"/>
    <w:multiLevelType w:val="hybridMultilevel"/>
    <w:tmpl w:val="844AA60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01285F"/>
    <w:multiLevelType w:val="hybridMultilevel"/>
    <w:tmpl w:val="4246CF2C"/>
    <w:lvl w:ilvl="0" w:tplc="F5C42622">
      <w:start w:val="1"/>
      <w:numFmt w:val="decimal"/>
      <w:lvlText w:val="3.8.%1."/>
      <w:lvlJc w:val="left"/>
      <w:pPr>
        <w:ind w:left="737" w:hanging="737"/>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94F9B"/>
    <w:multiLevelType w:val="hybridMultilevel"/>
    <w:tmpl w:val="6AEA2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C767A1"/>
    <w:multiLevelType w:val="hybridMultilevel"/>
    <w:tmpl w:val="0040093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4411F"/>
    <w:multiLevelType w:val="hybridMultilevel"/>
    <w:tmpl w:val="EFA08630"/>
    <w:lvl w:ilvl="0" w:tplc="FFE813B4">
      <w:start w:val="1"/>
      <w:numFmt w:val="lowerLetter"/>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E93535"/>
    <w:multiLevelType w:val="hybridMultilevel"/>
    <w:tmpl w:val="76F2A712"/>
    <w:lvl w:ilvl="0" w:tplc="E74AB9AC">
      <w:start w:val="1"/>
      <w:numFmt w:val="lowerLetter"/>
      <w:lvlText w:val="%1)"/>
      <w:lvlJc w:val="left"/>
      <w:pPr>
        <w:ind w:left="1049" w:hanging="34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4" w15:restartNumberingAfterBreak="0">
    <w:nsid w:val="376B3AAD"/>
    <w:multiLevelType w:val="hybridMultilevel"/>
    <w:tmpl w:val="7700C358"/>
    <w:lvl w:ilvl="0" w:tplc="783403F0">
      <w:start w:val="1"/>
      <w:numFmt w:val="decimal"/>
      <w:lvlText w:val="3.6.%1."/>
      <w:lvlJc w:val="left"/>
      <w:pPr>
        <w:ind w:left="737" w:hanging="737"/>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642CD5"/>
    <w:multiLevelType w:val="hybridMultilevel"/>
    <w:tmpl w:val="0614A59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61DE1"/>
    <w:multiLevelType w:val="hybridMultilevel"/>
    <w:tmpl w:val="8C2267BC"/>
    <w:lvl w:ilvl="0" w:tplc="D7E652DE">
      <w:start w:val="1"/>
      <w:numFmt w:val="decimal"/>
      <w:lvlText w:val="3.5.%1."/>
      <w:lvlJc w:val="left"/>
      <w:pPr>
        <w:ind w:left="737" w:hanging="737"/>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080FAE"/>
    <w:multiLevelType w:val="hybridMultilevel"/>
    <w:tmpl w:val="A362845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CB2A67"/>
    <w:multiLevelType w:val="hybridMultilevel"/>
    <w:tmpl w:val="E7BA5F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090493"/>
    <w:multiLevelType w:val="multilevel"/>
    <w:tmpl w:val="9E28EA40"/>
    <w:lvl w:ilvl="0">
      <w:start w:val="1"/>
      <w:numFmt w:val="decimal"/>
      <w:lvlText w:val="2.1.%1."/>
      <w:lvlJc w:val="left"/>
      <w:pPr>
        <w:ind w:left="737" w:hanging="737"/>
      </w:pPr>
      <w:rPr>
        <w:rFonts w:hint="default"/>
      </w:rPr>
    </w:lvl>
    <w:lvl w:ilvl="1">
      <w:start w:val="7"/>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1.%2.%3.%4"/>
      <w:lvlJc w:val="left"/>
      <w:pPr>
        <w:ind w:left="510" w:hanging="510"/>
      </w:pPr>
      <w:rPr>
        <w:rFonts w:hint="default"/>
      </w:rPr>
    </w:lvl>
    <w:lvl w:ilvl="4">
      <w:start w:val="1"/>
      <w:numFmt w:val="decimal"/>
      <w:lvlText w:val="%1.%2.%3.%4.%5"/>
      <w:lvlJc w:val="left"/>
      <w:pPr>
        <w:ind w:left="510" w:hanging="510"/>
      </w:pPr>
      <w:rPr>
        <w:rFonts w:hint="default"/>
      </w:rPr>
    </w:lvl>
    <w:lvl w:ilvl="5">
      <w:start w:val="1"/>
      <w:numFmt w:val="decimal"/>
      <w:lvlText w:val="%1.%2.%3.%4.%5.%6"/>
      <w:lvlJc w:val="left"/>
      <w:pPr>
        <w:ind w:left="510" w:hanging="510"/>
      </w:pPr>
      <w:rPr>
        <w:rFonts w:hint="default"/>
      </w:rPr>
    </w:lvl>
    <w:lvl w:ilvl="6">
      <w:start w:val="1"/>
      <w:numFmt w:val="decimal"/>
      <w:lvlText w:val="%1.%2.%3.%4.%5.%6.%7"/>
      <w:lvlJc w:val="left"/>
      <w:pPr>
        <w:ind w:left="510" w:hanging="510"/>
      </w:pPr>
      <w:rPr>
        <w:rFonts w:hint="default"/>
      </w:rPr>
    </w:lvl>
    <w:lvl w:ilvl="7">
      <w:start w:val="1"/>
      <w:numFmt w:val="decimal"/>
      <w:lvlText w:val="%1.%2.%3.%4.%5.%6.%7.%8"/>
      <w:lvlJc w:val="left"/>
      <w:pPr>
        <w:ind w:left="510" w:hanging="510"/>
      </w:pPr>
      <w:rPr>
        <w:rFonts w:hint="default"/>
      </w:rPr>
    </w:lvl>
    <w:lvl w:ilvl="8">
      <w:start w:val="1"/>
      <w:numFmt w:val="decimal"/>
      <w:lvlText w:val="%1.%2.%3.%4.%5.%6.%7.%8.%9"/>
      <w:lvlJc w:val="left"/>
      <w:pPr>
        <w:ind w:left="510" w:hanging="510"/>
      </w:pPr>
      <w:rPr>
        <w:rFonts w:hint="default"/>
      </w:rPr>
    </w:lvl>
  </w:abstractNum>
  <w:abstractNum w:abstractNumId="30" w15:restartNumberingAfterBreak="0">
    <w:nsid w:val="5F1B47E5"/>
    <w:multiLevelType w:val="hybridMultilevel"/>
    <w:tmpl w:val="A95A5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C66C6D"/>
    <w:multiLevelType w:val="hybridMultilevel"/>
    <w:tmpl w:val="443E8E7A"/>
    <w:lvl w:ilvl="0" w:tplc="CFF0A166">
      <w:start w:val="1"/>
      <w:numFmt w:val="bullet"/>
      <w:lvlText w:val=""/>
      <w:lvlJc w:val="left"/>
      <w:pPr>
        <w:ind w:left="1446" w:hanging="737"/>
      </w:pPr>
      <w:rPr>
        <w:rFonts w:ascii="Wingdings" w:hAnsi="Wingding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 w15:restartNumberingAfterBreak="0">
    <w:nsid w:val="60C36976"/>
    <w:multiLevelType w:val="hybridMultilevel"/>
    <w:tmpl w:val="77407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135E1F"/>
    <w:multiLevelType w:val="hybridMultilevel"/>
    <w:tmpl w:val="3C38B5E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716105A"/>
    <w:multiLevelType w:val="hybridMultilevel"/>
    <w:tmpl w:val="19EAAD9E"/>
    <w:lvl w:ilvl="0" w:tplc="2A50C730">
      <w:start w:val="1"/>
      <w:numFmt w:val="decimal"/>
      <w:lvlText w:val="3.7.%1."/>
      <w:lvlJc w:val="left"/>
      <w:pPr>
        <w:ind w:left="737" w:hanging="737"/>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246F3F"/>
    <w:multiLevelType w:val="hybridMultilevel"/>
    <w:tmpl w:val="30742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F338CC"/>
    <w:multiLevelType w:val="hybridMultilevel"/>
    <w:tmpl w:val="9E628946"/>
    <w:lvl w:ilvl="0" w:tplc="14D48020">
      <w:start w:val="1"/>
      <w:numFmt w:val="decimal"/>
      <w:lvlText w:val="3.4.%1."/>
      <w:lvlJc w:val="left"/>
      <w:pPr>
        <w:ind w:left="737" w:hanging="737"/>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061B9F"/>
    <w:multiLevelType w:val="hybridMultilevel"/>
    <w:tmpl w:val="8A94B6B8"/>
    <w:lvl w:ilvl="0" w:tplc="8640CA8A">
      <w:start w:val="1"/>
      <w:numFmt w:val="decimal"/>
      <w:lvlText w:val="3.3.%1."/>
      <w:lvlJc w:val="left"/>
      <w:pPr>
        <w:ind w:left="737" w:hanging="73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B816D6"/>
    <w:multiLevelType w:val="hybridMultilevel"/>
    <w:tmpl w:val="D58848FE"/>
    <w:lvl w:ilvl="0" w:tplc="35707736">
      <w:start w:val="1"/>
      <w:numFmt w:val="decimal"/>
      <w:lvlText w:val="3.9.%1."/>
      <w:lvlJc w:val="left"/>
      <w:pPr>
        <w:ind w:left="737" w:hanging="737"/>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D24AA8"/>
    <w:multiLevelType w:val="hybridMultilevel"/>
    <w:tmpl w:val="AC968F20"/>
    <w:lvl w:ilvl="0" w:tplc="08090017">
      <w:start w:val="1"/>
      <w:numFmt w:val="lowerLetter"/>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0" w15:restartNumberingAfterBreak="0">
    <w:nsid w:val="789A0EEB"/>
    <w:multiLevelType w:val="hybridMultilevel"/>
    <w:tmpl w:val="E85E15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0369A4"/>
    <w:multiLevelType w:val="multilevel"/>
    <w:tmpl w:val="F522B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0"/>
  </w:num>
  <w:num w:numId="3">
    <w:abstractNumId w:val="29"/>
  </w:num>
  <w:num w:numId="4">
    <w:abstractNumId w:val="15"/>
  </w:num>
  <w:num w:numId="5">
    <w:abstractNumId w:val="37"/>
  </w:num>
  <w:num w:numId="6">
    <w:abstractNumId w:val="36"/>
  </w:num>
  <w:num w:numId="7">
    <w:abstractNumId w:val="24"/>
  </w:num>
  <w:num w:numId="8">
    <w:abstractNumId w:val="26"/>
  </w:num>
  <w:num w:numId="9">
    <w:abstractNumId w:val="34"/>
  </w:num>
  <w:num w:numId="10">
    <w:abstractNumId w:val="38"/>
  </w:num>
  <w:num w:numId="11">
    <w:abstractNumId w:val="13"/>
  </w:num>
  <w:num w:numId="12">
    <w:abstractNumId w:val="17"/>
  </w:num>
  <w:num w:numId="13">
    <w:abstractNumId w:val="30"/>
  </w:num>
  <w:num w:numId="14">
    <w:abstractNumId w:val="16"/>
  </w:num>
  <w:num w:numId="15">
    <w:abstractNumId w:val="41"/>
  </w:num>
  <w:num w:numId="16">
    <w:abstractNumId w:val="31"/>
  </w:num>
  <w:num w:numId="17">
    <w:abstractNumId w:val="14"/>
  </w:num>
  <w:num w:numId="18">
    <w:abstractNumId w:val="20"/>
  </w:num>
  <w:num w:numId="19">
    <w:abstractNumId w:val="32"/>
  </w:num>
  <w:num w:numId="20">
    <w:abstractNumId w:val="35"/>
  </w:num>
  <w:num w:numId="21">
    <w:abstractNumId w:val="28"/>
  </w:num>
  <w:num w:numId="22">
    <w:abstractNumId w:val="33"/>
  </w:num>
  <w:num w:numId="23">
    <w:abstractNumId w:val="25"/>
  </w:num>
  <w:num w:numId="24">
    <w:abstractNumId w:val="18"/>
  </w:num>
  <w:num w:numId="25">
    <w:abstractNumId w:val="27"/>
  </w:num>
  <w:num w:numId="26">
    <w:abstractNumId w:val="21"/>
  </w:num>
  <w:num w:numId="27">
    <w:abstractNumId w:val="39"/>
  </w:num>
  <w:num w:numId="28">
    <w:abstractNumId w:val="22"/>
  </w:num>
  <w:num w:numId="29">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jE1sTAyNzGxNLFQ0lEKTi0uzszPAykwrAUAKqz34ywAAAA="/>
  </w:docVars>
  <w:rsids>
    <w:rsidRoot w:val="00EE68BB"/>
    <w:rsid w:val="00001CF1"/>
    <w:rsid w:val="00002738"/>
    <w:rsid w:val="00003255"/>
    <w:rsid w:val="00003A53"/>
    <w:rsid w:val="000106D8"/>
    <w:rsid w:val="00010AF8"/>
    <w:rsid w:val="00010E0C"/>
    <w:rsid w:val="00011802"/>
    <w:rsid w:val="000153FB"/>
    <w:rsid w:val="000204EA"/>
    <w:rsid w:val="00020F09"/>
    <w:rsid w:val="00023A95"/>
    <w:rsid w:val="00030666"/>
    <w:rsid w:val="00031EE9"/>
    <w:rsid w:val="00032C86"/>
    <w:rsid w:val="00035654"/>
    <w:rsid w:val="00035A18"/>
    <w:rsid w:val="00036FDC"/>
    <w:rsid w:val="000377A3"/>
    <w:rsid w:val="00043738"/>
    <w:rsid w:val="000445AA"/>
    <w:rsid w:val="00044E5A"/>
    <w:rsid w:val="0004578C"/>
    <w:rsid w:val="000457B1"/>
    <w:rsid w:val="00045A40"/>
    <w:rsid w:val="000511C0"/>
    <w:rsid w:val="00051F57"/>
    <w:rsid w:val="00052EE3"/>
    <w:rsid w:val="00052F73"/>
    <w:rsid w:val="00052FEB"/>
    <w:rsid w:val="00054850"/>
    <w:rsid w:val="0005501F"/>
    <w:rsid w:val="00056FB8"/>
    <w:rsid w:val="000576CB"/>
    <w:rsid w:val="00057735"/>
    <w:rsid w:val="000614A3"/>
    <w:rsid w:val="00061E66"/>
    <w:rsid w:val="000627D3"/>
    <w:rsid w:val="00064AD1"/>
    <w:rsid w:val="00064C4D"/>
    <w:rsid w:val="00072BBF"/>
    <w:rsid w:val="00073BB2"/>
    <w:rsid w:val="000740AC"/>
    <w:rsid w:val="0007754C"/>
    <w:rsid w:val="0007769D"/>
    <w:rsid w:val="00084632"/>
    <w:rsid w:val="00084C1C"/>
    <w:rsid w:val="00085886"/>
    <w:rsid w:val="000870CE"/>
    <w:rsid w:val="000910A0"/>
    <w:rsid w:val="00094B52"/>
    <w:rsid w:val="00095267"/>
    <w:rsid w:val="00095D5C"/>
    <w:rsid w:val="00095E80"/>
    <w:rsid w:val="000967B6"/>
    <w:rsid w:val="00096A9D"/>
    <w:rsid w:val="000A5910"/>
    <w:rsid w:val="000B3884"/>
    <w:rsid w:val="000C0863"/>
    <w:rsid w:val="000C1272"/>
    <w:rsid w:val="000C2739"/>
    <w:rsid w:val="000C5229"/>
    <w:rsid w:val="000C67C2"/>
    <w:rsid w:val="000D13B2"/>
    <w:rsid w:val="000D20A9"/>
    <w:rsid w:val="000D2B85"/>
    <w:rsid w:val="000D3C6E"/>
    <w:rsid w:val="000D3F27"/>
    <w:rsid w:val="000E055E"/>
    <w:rsid w:val="000E06A0"/>
    <w:rsid w:val="000E3071"/>
    <w:rsid w:val="000E38E2"/>
    <w:rsid w:val="000E5DA4"/>
    <w:rsid w:val="000E6447"/>
    <w:rsid w:val="000E6D78"/>
    <w:rsid w:val="000E7C0E"/>
    <w:rsid w:val="000F182D"/>
    <w:rsid w:val="000F59DA"/>
    <w:rsid w:val="00100A84"/>
    <w:rsid w:val="00101835"/>
    <w:rsid w:val="00104D79"/>
    <w:rsid w:val="00106564"/>
    <w:rsid w:val="001073C3"/>
    <w:rsid w:val="00107C6A"/>
    <w:rsid w:val="0011157A"/>
    <w:rsid w:val="00111DB9"/>
    <w:rsid w:val="00112F08"/>
    <w:rsid w:val="00113ED7"/>
    <w:rsid w:val="0011442D"/>
    <w:rsid w:val="00114FCE"/>
    <w:rsid w:val="00115C89"/>
    <w:rsid w:val="00116AA4"/>
    <w:rsid w:val="001208F8"/>
    <w:rsid w:val="00122578"/>
    <w:rsid w:val="001233A8"/>
    <w:rsid w:val="001253AF"/>
    <w:rsid w:val="0012707C"/>
    <w:rsid w:val="0013353A"/>
    <w:rsid w:val="00134479"/>
    <w:rsid w:val="00135184"/>
    <w:rsid w:val="00143083"/>
    <w:rsid w:val="001445DA"/>
    <w:rsid w:val="0014471D"/>
    <w:rsid w:val="00144CF5"/>
    <w:rsid w:val="001463BB"/>
    <w:rsid w:val="001517BD"/>
    <w:rsid w:val="00152DC6"/>
    <w:rsid w:val="00153490"/>
    <w:rsid w:val="00153FC3"/>
    <w:rsid w:val="00155E1A"/>
    <w:rsid w:val="00157DEB"/>
    <w:rsid w:val="00160481"/>
    <w:rsid w:val="0016243C"/>
    <w:rsid w:val="0016385E"/>
    <w:rsid w:val="001647C6"/>
    <w:rsid w:val="0016484D"/>
    <w:rsid w:val="00164FDC"/>
    <w:rsid w:val="00165181"/>
    <w:rsid w:val="0016585A"/>
    <w:rsid w:val="00165B6C"/>
    <w:rsid w:val="00165BCB"/>
    <w:rsid w:val="00166407"/>
    <w:rsid w:val="00170376"/>
    <w:rsid w:val="00174B06"/>
    <w:rsid w:val="00174C66"/>
    <w:rsid w:val="001760E5"/>
    <w:rsid w:val="001773DC"/>
    <w:rsid w:val="001804C4"/>
    <w:rsid w:val="00183560"/>
    <w:rsid w:val="00185FFF"/>
    <w:rsid w:val="001905FC"/>
    <w:rsid w:val="001A0B44"/>
    <w:rsid w:val="001A1544"/>
    <w:rsid w:val="001A3AE4"/>
    <w:rsid w:val="001A40DB"/>
    <w:rsid w:val="001B22A2"/>
    <w:rsid w:val="001B56EA"/>
    <w:rsid w:val="001B5C73"/>
    <w:rsid w:val="001B6104"/>
    <w:rsid w:val="001B73A7"/>
    <w:rsid w:val="001C0C71"/>
    <w:rsid w:val="001C39AB"/>
    <w:rsid w:val="001C502C"/>
    <w:rsid w:val="001C5D1C"/>
    <w:rsid w:val="001D1BAF"/>
    <w:rsid w:val="001D3196"/>
    <w:rsid w:val="001D51DD"/>
    <w:rsid w:val="001D76D9"/>
    <w:rsid w:val="001E10EE"/>
    <w:rsid w:val="001E1859"/>
    <w:rsid w:val="001E1A04"/>
    <w:rsid w:val="001E323B"/>
    <w:rsid w:val="001E6113"/>
    <w:rsid w:val="001E7799"/>
    <w:rsid w:val="001F3CD7"/>
    <w:rsid w:val="001F7C16"/>
    <w:rsid w:val="00200369"/>
    <w:rsid w:val="00200956"/>
    <w:rsid w:val="002027B4"/>
    <w:rsid w:val="00204732"/>
    <w:rsid w:val="002048BB"/>
    <w:rsid w:val="00206B77"/>
    <w:rsid w:val="002077B5"/>
    <w:rsid w:val="00211EDC"/>
    <w:rsid w:val="0021639A"/>
    <w:rsid w:val="00216B36"/>
    <w:rsid w:val="00222570"/>
    <w:rsid w:val="0022625B"/>
    <w:rsid w:val="00230C59"/>
    <w:rsid w:val="00231D9B"/>
    <w:rsid w:val="00234728"/>
    <w:rsid w:val="002436B9"/>
    <w:rsid w:val="00244AE8"/>
    <w:rsid w:val="002456CC"/>
    <w:rsid w:val="00250CC0"/>
    <w:rsid w:val="002514B7"/>
    <w:rsid w:val="0025328E"/>
    <w:rsid w:val="00253AF6"/>
    <w:rsid w:val="00256038"/>
    <w:rsid w:val="0026013F"/>
    <w:rsid w:val="00262D77"/>
    <w:rsid w:val="00264F81"/>
    <w:rsid w:val="00270784"/>
    <w:rsid w:val="00271898"/>
    <w:rsid w:val="00275BCE"/>
    <w:rsid w:val="00275D5A"/>
    <w:rsid w:val="00275E4F"/>
    <w:rsid w:val="00276BD5"/>
    <w:rsid w:val="00283F2A"/>
    <w:rsid w:val="00284CC2"/>
    <w:rsid w:val="002876ED"/>
    <w:rsid w:val="00291106"/>
    <w:rsid w:val="00291D94"/>
    <w:rsid w:val="00293089"/>
    <w:rsid w:val="002943DF"/>
    <w:rsid w:val="00294EB3"/>
    <w:rsid w:val="00295ADD"/>
    <w:rsid w:val="0029705F"/>
    <w:rsid w:val="002A0A81"/>
    <w:rsid w:val="002A1A02"/>
    <w:rsid w:val="002A311F"/>
    <w:rsid w:val="002A35FC"/>
    <w:rsid w:val="002A464F"/>
    <w:rsid w:val="002A6D41"/>
    <w:rsid w:val="002B1F38"/>
    <w:rsid w:val="002B2CBE"/>
    <w:rsid w:val="002B2F37"/>
    <w:rsid w:val="002B4A57"/>
    <w:rsid w:val="002B4C79"/>
    <w:rsid w:val="002B7C32"/>
    <w:rsid w:val="002B7CC7"/>
    <w:rsid w:val="002C20A5"/>
    <w:rsid w:val="002C30AF"/>
    <w:rsid w:val="002C4DAF"/>
    <w:rsid w:val="002C5068"/>
    <w:rsid w:val="002C6D6B"/>
    <w:rsid w:val="002C78D2"/>
    <w:rsid w:val="002D077E"/>
    <w:rsid w:val="002D0B01"/>
    <w:rsid w:val="002D0D21"/>
    <w:rsid w:val="002D31CE"/>
    <w:rsid w:val="002D5BFC"/>
    <w:rsid w:val="002D5C20"/>
    <w:rsid w:val="002E3F4A"/>
    <w:rsid w:val="002E7E27"/>
    <w:rsid w:val="002F02AE"/>
    <w:rsid w:val="002F1AE4"/>
    <w:rsid w:val="003014F9"/>
    <w:rsid w:val="0030174E"/>
    <w:rsid w:val="00302743"/>
    <w:rsid w:val="00307FC9"/>
    <w:rsid w:val="00310925"/>
    <w:rsid w:val="00310D51"/>
    <w:rsid w:val="00311045"/>
    <w:rsid w:val="00312222"/>
    <w:rsid w:val="00313A07"/>
    <w:rsid w:val="0031435F"/>
    <w:rsid w:val="00314FDC"/>
    <w:rsid w:val="00316880"/>
    <w:rsid w:val="003205CC"/>
    <w:rsid w:val="00321F28"/>
    <w:rsid w:val="003314A6"/>
    <w:rsid w:val="00334983"/>
    <w:rsid w:val="003352FA"/>
    <w:rsid w:val="0033570C"/>
    <w:rsid w:val="003406D2"/>
    <w:rsid w:val="00343CCC"/>
    <w:rsid w:val="00344026"/>
    <w:rsid w:val="0035216B"/>
    <w:rsid w:val="00354533"/>
    <w:rsid w:val="00354650"/>
    <w:rsid w:val="00355120"/>
    <w:rsid w:val="00356213"/>
    <w:rsid w:val="003562AD"/>
    <w:rsid w:val="00356651"/>
    <w:rsid w:val="00356923"/>
    <w:rsid w:val="003571C8"/>
    <w:rsid w:val="0036181A"/>
    <w:rsid w:val="0036201C"/>
    <w:rsid w:val="00364602"/>
    <w:rsid w:val="00365782"/>
    <w:rsid w:val="003662EC"/>
    <w:rsid w:val="003675B6"/>
    <w:rsid w:val="0036785A"/>
    <w:rsid w:val="00372292"/>
    <w:rsid w:val="00375C85"/>
    <w:rsid w:val="00376360"/>
    <w:rsid w:val="003806FD"/>
    <w:rsid w:val="00380BA4"/>
    <w:rsid w:val="0038483B"/>
    <w:rsid w:val="00386E10"/>
    <w:rsid w:val="0038778D"/>
    <w:rsid w:val="00390105"/>
    <w:rsid w:val="00391189"/>
    <w:rsid w:val="00395DAF"/>
    <w:rsid w:val="003A3F25"/>
    <w:rsid w:val="003A6907"/>
    <w:rsid w:val="003B0450"/>
    <w:rsid w:val="003B0F5E"/>
    <w:rsid w:val="003B3808"/>
    <w:rsid w:val="003B6E48"/>
    <w:rsid w:val="003C3BCE"/>
    <w:rsid w:val="003C3E63"/>
    <w:rsid w:val="003C7B9A"/>
    <w:rsid w:val="003D46A6"/>
    <w:rsid w:val="003D6912"/>
    <w:rsid w:val="003D7345"/>
    <w:rsid w:val="003E33D0"/>
    <w:rsid w:val="003E5A1E"/>
    <w:rsid w:val="003E6B85"/>
    <w:rsid w:val="003E761E"/>
    <w:rsid w:val="003F1248"/>
    <w:rsid w:val="003F1521"/>
    <w:rsid w:val="003F625F"/>
    <w:rsid w:val="00404F5D"/>
    <w:rsid w:val="004100F6"/>
    <w:rsid w:val="0041066C"/>
    <w:rsid w:val="004123AE"/>
    <w:rsid w:val="00414DE6"/>
    <w:rsid w:val="00416390"/>
    <w:rsid w:val="004169B8"/>
    <w:rsid w:val="004177E7"/>
    <w:rsid w:val="0042035A"/>
    <w:rsid w:val="0042302E"/>
    <w:rsid w:val="00423F73"/>
    <w:rsid w:val="0042404B"/>
    <w:rsid w:val="00427C06"/>
    <w:rsid w:val="0043411E"/>
    <w:rsid w:val="004354FD"/>
    <w:rsid w:val="00441DA8"/>
    <w:rsid w:val="00443F86"/>
    <w:rsid w:val="00445C81"/>
    <w:rsid w:val="00446FD5"/>
    <w:rsid w:val="00447F5D"/>
    <w:rsid w:val="0045048A"/>
    <w:rsid w:val="0045112A"/>
    <w:rsid w:val="00455233"/>
    <w:rsid w:val="00457E5B"/>
    <w:rsid w:val="00460571"/>
    <w:rsid w:val="0046098F"/>
    <w:rsid w:val="0046348D"/>
    <w:rsid w:val="004635B2"/>
    <w:rsid w:val="00465904"/>
    <w:rsid w:val="0046707E"/>
    <w:rsid w:val="00467397"/>
    <w:rsid w:val="004705BC"/>
    <w:rsid w:val="00472594"/>
    <w:rsid w:val="00472B3D"/>
    <w:rsid w:val="004740E2"/>
    <w:rsid w:val="00481B3B"/>
    <w:rsid w:val="004836C3"/>
    <w:rsid w:val="004848C5"/>
    <w:rsid w:val="00485ABA"/>
    <w:rsid w:val="00490B76"/>
    <w:rsid w:val="0049140E"/>
    <w:rsid w:val="00491438"/>
    <w:rsid w:val="0049180A"/>
    <w:rsid w:val="0049579C"/>
    <w:rsid w:val="004A0E70"/>
    <w:rsid w:val="004A4D70"/>
    <w:rsid w:val="004A6E23"/>
    <w:rsid w:val="004B7E81"/>
    <w:rsid w:val="004C0390"/>
    <w:rsid w:val="004C07FB"/>
    <w:rsid w:val="004C1CB4"/>
    <w:rsid w:val="004C2D29"/>
    <w:rsid w:val="004C2DE1"/>
    <w:rsid w:val="004C5D8A"/>
    <w:rsid w:val="004C741F"/>
    <w:rsid w:val="004C7A47"/>
    <w:rsid w:val="004D2E79"/>
    <w:rsid w:val="004D3D3A"/>
    <w:rsid w:val="004E05C0"/>
    <w:rsid w:val="004E08E7"/>
    <w:rsid w:val="004E5A00"/>
    <w:rsid w:val="004E5F02"/>
    <w:rsid w:val="004E67E1"/>
    <w:rsid w:val="004F19EB"/>
    <w:rsid w:val="004F4542"/>
    <w:rsid w:val="004F470E"/>
    <w:rsid w:val="0050307E"/>
    <w:rsid w:val="00504765"/>
    <w:rsid w:val="005124F8"/>
    <w:rsid w:val="00516AA2"/>
    <w:rsid w:val="0051740A"/>
    <w:rsid w:val="0051744E"/>
    <w:rsid w:val="00517899"/>
    <w:rsid w:val="00520618"/>
    <w:rsid w:val="00520875"/>
    <w:rsid w:val="00521B29"/>
    <w:rsid w:val="005310D5"/>
    <w:rsid w:val="005345EB"/>
    <w:rsid w:val="00534F5D"/>
    <w:rsid w:val="00536867"/>
    <w:rsid w:val="00537EBC"/>
    <w:rsid w:val="00541898"/>
    <w:rsid w:val="00545709"/>
    <w:rsid w:val="0054795A"/>
    <w:rsid w:val="00550C38"/>
    <w:rsid w:val="00550CB3"/>
    <w:rsid w:val="00556D5E"/>
    <w:rsid w:val="005618E2"/>
    <w:rsid w:val="00562878"/>
    <w:rsid w:val="00564051"/>
    <w:rsid w:val="00564E8A"/>
    <w:rsid w:val="00571A14"/>
    <w:rsid w:val="00571E26"/>
    <w:rsid w:val="00575A45"/>
    <w:rsid w:val="0058008F"/>
    <w:rsid w:val="00583392"/>
    <w:rsid w:val="00585862"/>
    <w:rsid w:val="00587210"/>
    <w:rsid w:val="00587BAB"/>
    <w:rsid w:val="00594196"/>
    <w:rsid w:val="00595CB7"/>
    <w:rsid w:val="005961EF"/>
    <w:rsid w:val="00596643"/>
    <w:rsid w:val="00596FC4"/>
    <w:rsid w:val="005A085F"/>
    <w:rsid w:val="005A0D39"/>
    <w:rsid w:val="005A1F3E"/>
    <w:rsid w:val="005A5B30"/>
    <w:rsid w:val="005A6107"/>
    <w:rsid w:val="005A6CA7"/>
    <w:rsid w:val="005A7A43"/>
    <w:rsid w:val="005B5EBA"/>
    <w:rsid w:val="005B642C"/>
    <w:rsid w:val="005C1715"/>
    <w:rsid w:val="005C1C79"/>
    <w:rsid w:val="005C4AC3"/>
    <w:rsid w:val="005C7065"/>
    <w:rsid w:val="005D05A8"/>
    <w:rsid w:val="005D1023"/>
    <w:rsid w:val="005D13D6"/>
    <w:rsid w:val="005D19D3"/>
    <w:rsid w:val="005D7629"/>
    <w:rsid w:val="005E40E4"/>
    <w:rsid w:val="005E504E"/>
    <w:rsid w:val="005E61E8"/>
    <w:rsid w:val="005F0A01"/>
    <w:rsid w:val="005F741F"/>
    <w:rsid w:val="0060090D"/>
    <w:rsid w:val="00601D13"/>
    <w:rsid w:val="00602724"/>
    <w:rsid w:val="0060393D"/>
    <w:rsid w:val="00603B4D"/>
    <w:rsid w:val="00603EDF"/>
    <w:rsid w:val="0060400F"/>
    <w:rsid w:val="00607D3E"/>
    <w:rsid w:val="00615222"/>
    <w:rsid w:val="0061630B"/>
    <w:rsid w:val="00616F52"/>
    <w:rsid w:val="006175D5"/>
    <w:rsid w:val="0061765F"/>
    <w:rsid w:val="00617A60"/>
    <w:rsid w:val="00620EC3"/>
    <w:rsid w:val="00622BDD"/>
    <w:rsid w:val="00627175"/>
    <w:rsid w:val="0063176E"/>
    <w:rsid w:val="00632661"/>
    <w:rsid w:val="00633A2E"/>
    <w:rsid w:val="00635CE3"/>
    <w:rsid w:val="0063794A"/>
    <w:rsid w:val="006401FD"/>
    <w:rsid w:val="0064082F"/>
    <w:rsid w:val="00640B78"/>
    <w:rsid w:val="00640F80"/>
    <w:rsid w:val="00646762"/>
    <w:rsid w:val="00651BF7"/>
    <w:rsid w:val="00652F9F"/>
    <w:rsid w:val="00653277"/>
    <w:rsid w:val="00654106"/>
    <w:rsid w:val="00655663"/>
    <w:rsid w:val="006575BF"/>
    <w:rsid w:val="00657A03"/>
    <w:rsid w:val="006643FB"/>
    <w:rsid w:val="00664625"/>
    <w:rsid w:val="006677BA"/>
    <w:rsid w:val="00667C1F"/>
    <w:rsid w:val="0067117B"/>
    <w:rsid w:val="006724E2"/>
    <w:rsid w:val="0067538B"/>
    <w:rsid w:val="006753F2"/>
    <w:rsid w:val="00677893"/>
    <w:rsid w:val="006779C6"/>
    <w:rsid w:val="00680099"/>
    <w:rsid w:val="00681953"/>
    <w:rsid w:val="006853B4"/>
    <w:rsid w:val="00690357"/>
    <w:rsid w:val="006941E4"/>
    <w:rsid w:val="00694D17"/>
    <w:rsid w:val="00695AFD"/>
    <w:rsid w:val="00696848"/>
    <w:rsid w:val="006A07F1"/>
    <w:rsid w:val="006A5D79"/>
    <w:rsid w:val="006A6015"/>
    <w:rsid w:val="006A6B18"/>
    <w:rsid w:val="006B1CA8"/>
    <w:rsid w:val="006B1D66"/>
    <w:rsid w:val="006B2A67"/>
    <w:rsid w:val="006B2EA3"/>
    <w:rsid w:val="006B370D"/>
    <w:rsid w:val="006B4C28"/>
    <w:rsid w:val="006B4E81"/>
    <w:rsid w:val="006B5050"/>
    <w:rsid w:val="006B70AB"/>
    <w:rsid w:val="006C2C28"/>
    <w:rsid w:val="006C43D8"/>
    <w:rsid w:val="006C62F3"/>
    <w:rsid w:val="006C6E7A"/>
    <w:rsid w:val="006C7636"/>
    <w:rsid w:val="006C76EE"/>
    <w:rsid w:val="006C7C90"/>
    <w:rsid w:val="006D0DD7"/>
    <w:rsid w:val="006D6141"/>
    <w:rsid w:val="006D7713"/>
    <w:rsid w:val="006E2547"/>
    <w:rsid w:val="006E29AD"/>
    <w:rsid w:val="006E4046"/>
    <w:rsid w:val="006E7154"/>
    <w:rsid w:val="006E7C41"/>
    <w:rsid w:val="006F222F"/>
    <w:rsid w:val="006F22D2"/>
    <w:rsid w:val="006F4E39"/>
    <w:rsid w:val="00700D5E"/>
    <w:rsid w:val="007020DE"/>
    <w:rsid w:val="007022CB"/>
    <w:rsid w:val="007073C8"/>
    <w:rsid w:val="00711446"/>
    <w:rsid w:val="00711E9D"/>
    <w:rsid w:val="00716C1B"/>
    <w:rsid w:val="0071722F"/>
    <w:rsid w:val="007177D8"/>
    <w:rsid w:val="007178C1"/>
    <w:rsid w:val="00725FD8"/>
    <w:rsid w:val="0072739D"/>
    <w:rsid w:val="00732162"/>
    <w:rsid w:val="0073487F"/>
    <w:rsid w:val="00734CE5"/>
    <w:rsid w:val="00735480"/>
    <w:rsid w:val="00736364"/>
    <w:rsid w:val="00736920"/>
    <w:rsid w:val="00740231"/>
    <w:rsid w:val="007408A3"/>
    <w:rsid w:val="00744AA3"/>
    <w:rsid w:val="007459E4"/>
    <w:rsid w:val="007464A0"/>
    <w:rsid w:val="00747CC7"/>
    <w:rsid w:val="00750860"/>
    <w:rsid w:val="007513F7"/>
    <w:rsid w:val="00751B2F"/>
    <w:rsid w:val="00752F63"/>
    <w:rsid w:val="0075306E"/>
    <w:rsid w:val="0075331C"/>
    <w:rsid w:val="00753E2A"/>
    <w:rsid w:val="0075447C"/>
    <w:rsid w:val="00754E6C"/>
    <w:rsid w:val="007555F6"/>
    <w:rsid w:val="00757104"/>
    <w:rsid w:val="0076149A"/>
    <w:rsid w:val="00761716"/>
    <w:rsid w:val="007634CF"/>
    <w:rsid w:val="0076484C"/>
    <w:rsid w:val="0076744A"/>
    <w:rsid w:val="00771CFF"/>
    <w:rsid w:val="00773C33"/>
    <w:rsid w:val="007827F4"/>
    <w:rsid w:val="00782C43"/>
    <w:rsid w:val="00784261"/>
    <w:rsid w:val="007860B2"/>
    <w:rsid w:val="00790687"/>
    <w:rsid w:val="00792CE2"/>
    <w:rsid w:val="00792D13"/>
    <w:rsid w:val="00793D97"/>
    <w:rsid w:val="00793FAE"/>
    <w:rsid w:val="00796CA4"/>
    <w:rsid w:val="00797D37"/>
    <w:rsid w:val="007A02AB"/>
    <w:rsid w:val="007A1250"/>
    <w:rsid w:val="007A3CF3"/>
    <w:rsid w:val="007A5155"/>
    <w:rsid w:val="007B2110"/>
    <w:rsid w:val="007B2B29"/>
    <w:rsid w:val="007B776D"/>
    <w:rsid w:val="007C1594"/>
    <w:rsid w:val="007C21F6"/>
    <w:rsid w:val="007C30B3"/>
    <w:rsid w:val="007D0111"/>
    <w:rsid w:val="007D1565"/>
    <w:rsid w:val="007D3EA2"/>
    <w:rsid w:val="007D5188"/>
    <w:rsid w:val="007E13EC"/>
    <w:rsid w:val="007E1C87"/>
    <w:rsid w:val="007E2636"/>
    <w:rsid w:val="007E280A"/>
    <w:rsid w:val="007E45BA"/>
    <w:rsid w:val="007E46FD"/>
    <w:rsid w:val="007E50F4"/>
    <w:rsid w:val="007E5212"/>
    <w:rsid w:val="007E65B0"/>
    <w:rsid w:val="007E6C4F"/>
    <w:rsid w:val="007F2BF0"/>
    <w:rsid w:val="007F571B"/>
    <w:rsid w:val="007F5813"/>
    <w:rsid w:val="007F65CD"/>
    <w:rsid w:val="007F75DD"/>
    <w:rsid w:val="007F7BF4"/>
    <w:rsid w:val="0080345E"/>
    <w:rsid w:val="00803513"/>
    <w:rsid w:val="00804411"/>
    <w:rsid w:val="0080652F"/>
    <w:rsid w:val="0080702B"/>
    <w:rsid w:val="00811401"/>
    <w:rsid w:val="00811E7A"/>
    <w:rsid w:val="00813508"/>
    <w:rsid w:val="00813912"/>
    <w:rsid w:val="00813A34"/>
    <w:rsid w:val="00813ED8"/>
    <w:rsid w:val="00816558"/>
    <w:rsid w:val="008220DE"/>
    <w:rsid w:val="008234D0"/>
    <w:rsid w:val="008253F8"/>
    <w:rsid w:val="00827462"/>
    <w:rsid w:val="008310CB"/>
    <w:rsid w:val="0083230E"/>
    <w:rsid w:val="00832472"/>
    <w:rsid w:val="008324E8"/>
    <w:rsid w:val="00832F02"/>
    <w:rsid w:val="008337BC"/>
    <w:rsid w:val="00833FAB"/>
    <w:rsid w:val="0083415C"/>
    <w:rsid w:val="00837E31"/>
    <w:rsid w:val="00843CB3"/>
    <w:rsid w:val="00846A3C"/>
    <w:rsid w:val="008504BC"/>
    <w:rsid w:val="00853D5F"/>
    <w:rsid w:val="0085571A"/>
    <w:rsid w:val="00855FC3"/>
    <w:rsid w:val="0085750A"/>
    <w:rsid w:val="0086192A"/>
    <w:rsid w:val="00863B9E"/>
    <w:rsid w:val="00864E6A"/>
    <w:rsid w:val="00867C45"/>
    <w:rsid w:val="0088018A"/>
    <w:rsid w:val="008814BD"/>
    <w:rsid w:val="00884A98"/>
    <w:rsid w:val="008901E6"/>
    <w:rsid w:val="00890F2D"/>
    <w:rsid w:val="00893ED8"/>
    <w:rsid w:val="008966FB"/>
    <w:rsid w:val="008A180C"/>
    <w:rsid w:val="008A31E5"/>
    <w:rsid w:val="008A3FEB"/>
    <w:rsid w:val="008A65BE"/>
    <w:rsid w:val="008A7499"/>
    <w:rsid w:val="008B2A7F"/>
    <w:rsid w:val="008B586C"/>
    <w:rsid w:val="008B5E6E"/>
    <w:rsid w:val="008B6B9A"/>
    <w:rsid w:val="008B7C7F"/>
    <w:rsid w:val="008B7E05"/>
    <w:rsid w:val="008C047B"/>
    <w:rsid w:val="008C0ED0"/>
    <w:rsid w:val="008C14D2"/>
    <w:rsid w:val="008C3C4C"/>
    <w:rsid w:val="008C5661"/>
    <w:rsid w:val="008C6C73"/>
    <w:rsid w:val="008C72DA"/>
    <w:rsid w:val="008D08EC"/>
    <w:rsid w:val="008D162B"/>
    <w:rsid w:val="008D3C02"/>
    <w:rsid w:val="008D3E10"/>
    <w:rsid w:val="008D43EC"/>
    <w:rsid w:val="008D5877"/>
    <w:rsid w:val="008E0B64"/>
    <w:rsid w:val="008E1A2C"/>
    <w:rsid w:val="008E22FC"/>
    <w:rsid w:val="008E4B16"/>
    <w:rsid w:val="008E6811"/>
    <w:rsid w:val="008E6E94"/>
    <w:rsid w:val="008F0A0D"/>
    <w:rsid w:val="008F3BB4"/>
    <w:rsid w:val="009001CA"/>
    <w:rsid w:val="0090163B"/>
    <w:rsid w:val="00910650"/>
    <w:rsid w:val="00910ED6"/>
    <w:rsid w:val="00913044"/>
    <w:rsid w:val="00913A38"/>
    <w:rsid w:val="00913F4E"/>
    <w:rsid w:val="009151C3"/>
    <w:rsid w:val="0091784C"/>
    <w:rsid w:val="009179D1"/>
    <w:rsid w:val="00921DBC"/>
    <w:rsid w:val="00921DFB"/>
    <w:rsid w:val="009220F9"/>
    <w:rsid w:val="0092718E"/>
    <w:rsid w:val="00931575"/>
    <w:rsid w:val="0093297D"/>
    <w:rsid w:val="00937D32"/>
    <w:rsid w:val="00940F41"/>
    <w:rsid w:val="00942D69"/>
    <w:rsid w:val="0094430E"/>
    <w:rsid w:val="00950391"/>
    <w:rsid w:val="0095163F"/>
    <w:rsid w:val="00952868"/>
    <w:rsid w:val="00953119"/>
    <w:rsid w:val="009533A6"/>
    <w:rsid w:val="00957196"/>
    <w:rsid w:val="009606E7"/>
    <w:rsid w:val="0096110B"/>
    <w:rsid w:val="009620E1"/>
    <w:rsid w:val="00962407"/>
    <w:rsid w:val="0096493D"/>
    <w:rsid w:val="00970AAE"/>
    <w:rsid w:val="00971B32"/>
    <w:rsid w:val="00974AE0"/>
    <w:rsid w:val="009760EF"/>
    <w:rsid w:val="009820A7"/>
    <w:rsid w:val="00983CC5"/>
    <w:rsid w:val="00983E93"/>
    <w:rsid w:val="00984F99"/>
    <w:rsid w:val="00991200"/>
    <w:rsid w:val="009935CD"/>
    <w:rsid w:val="00996765"/>
    <w:rsid w:val="00996891"/>
    <w:rsid w:val="0099702D"/>
    <w:rsid w:val="00997EFA"/>
    <w:rsid w:val="009A1132"/>
    <w:rsid w:val="009A1FC2"/>
    <w:rsid w:val="009A4A6E"/>
    <w:rsid w:val="009B075E"/>
    <w:rsid w:val="009B0F95"/>
    <w:rsid w:val="009B1EB7"/>
    <w:rsid w:val="009B44CC"/>
    <w:rsid w:val="009B66B2"/>
    <w:rsid w:val="009B7B5D"/>
    <w:rsid w:val="009C0117"/>
    <w:rsid w:val="009C1EF6"/>
    <w:rsid w:val="009C28B6"/>
    <w:rsid w:val="009D2AAB"/>
    <w:rsid w:val="009D35EB"/>
    <w:rsid w:val="009D3E9F"/>
    <w:rsid w:val="009E25D4"/>
    <w:rsid w:val="009E37AC"/>
    <w:rsid w:val="009E38F4"/>
    <w:rsid w:val="009E3A55"/>
    <w:rsid w:val="009E5692"/>
    <w:rsid w:val="009E6185"/>
    <w:rsid w:val="009E6C59"/>
    <w:rsid w:val="009F0A51"/>
    <w:rsid w:val="009F5A59"/>
    <w:rsid w:val="009F7B62"/>
    <w:rsid w:val="00A03077"/>
    <w:rsid w:val="00A03A73"/>
    <w:rsid w:val="00A04CEC"/>
    <w:rsid w:val="00A04E63"/>
    <w:rsid w:val="00A05646"/>
    <w:rsid w:val="00A05E39"/>
    <w:rsid w:val="00A05F40"/>
    <w:rsid w:val="00A14095"/>
    <w:rsid w:val="00A1614D"/>
    <w:rsid w:val="00A21A0C"/>
    <w:rsid w:val="00A22203"/>
    <w:rsid w:val="00A25BB4"/>
    <w:rsid w:val="00A26287"/>
    <w:rsid w:val="00A31031"/>
    <w:rsid w:val="00A3191A"/>
    <w:rsid w:val="00A35287"/>
    <w:rsid w:val="00A36473"/>
    <w:rsid w:val="00A3663E"/>
    <w:rsid w:val="00A402F9"/>
    <w:rsid w:val="00A427DE"/>
    <w:rsid w:val="00A46972"/>
    <w:rsid w:val="00A500D6"/>
    <w:rsid w:val="00A50B37"/>
    <w:rsid w:val="00A51F38"/>
    <w:rsid w:val="00A5463C"/>
    <w:rsid w:val="00A560A3"/>
    <w:rsid w:val="00A62F5F"/>
    <w:rsid w:val="00A640FB"/>
    <w:rsid w:val="00A674FD"/>
    <w:rsid w:val="00A715DD"/>
    <w:rsid w:val="00A721AF"/>
    <w:rsid w:val="00A73B2B"/>
    <w:rsid w:val="00A75D82"/>
    <w:rsid w:val="00A80803"/>
    <w:rsid w:val="00A86893"/>
    <w:rsid w:val="00A923D5"/>
    <w:rsid w:val="00A94EBB"/>
    <w:rsid w:val="00A97659"/>
    <w:rsid w:val="00A97673"/>
    <w:rsid w:val="00A97E69"/>
    <w:rsid w:val="00AA0EF4"/>
    <w:rsid w:val="00AA2423"/>
    <w:rsid w:val="00AA307F"/>
    <w:rsid w:val="00AA3246"/>
    <w:rsid w:val="00AA3B10"/>
    <w:rsid w:val="00AA4D22"/>
    <w:rsid w:val="00AA7E25"/>
    <w:rsid w:val="00AB0193"/>
    <w:rsid w:val="00AB1C9D"/>
    <w:rsid w:val="00AB2D62"/>
    <w:rsid w:val="00AB3861"/>
    <w:rsid w:val="00AB4EA8"/>
    <w:rsid w:val="00AB62DB"/>
    <w:rsid w:val="00AB665F"/>
    <w:rsid w:val="00AB6E02"/>
    <w:rsid w:val="00AC07E1"/>
    <w:rsid w:val="00AC1EC7"/>
    <w:rsid w:val="00AC227A"/>
    <w:rsid w:val="00AC28AF"/>
    <w:rsid w:val="00AC6068"/>
    <w:rsid w:val="00AC6ADC"/>
    <w:rsid w:val="00AD03F5"/>
    <w:rsid w:val="00AD091F"/>
    <w:rsid w:val="00AD1B60"/>
    <w:rsid w:val="00AD3920"/>
    <w:rsid w:val="00AD44D9"/>
    <w:rsid w:val="00AD6B9C"/>
    <w:rsid w:val="00AF0EDD"/>
    <w:rsid w:val="00AF20AC"/>
    <w:rsid w:val="00AF2FF0"/>
    <w:rsid w:val="00AF40FA"/>
    <w:rsid w:val="00B00977"/>
    <w:rsid w:val="00B01533"/>
    <w:rsid w:val="00B02261"/>
    <w:rsid w:val="00B04BE9"/>
    <w:rsid w:val="00B10D14"/>
    <w:rsid w:val="00B1591A"/>
    <w:rsid w:val="00B1746F"/>
    <w:rsid w:val="00B201EA"/>
    <w:rsid w:val="00B213FE"/>
    <w:rsid w:val="00B22B47"/>
    <w:rsid w:val="00B2517F"/>
    <w:rsid w:val="00B26960"/>
    <w:rsid w:val="00B30BE0"/>
    <w:rsid w:val="00B30F7F"/>
    <w:rsid w:val="00B316A0"/>
    <w:rsid w:val="00B32043"/>
    <w:rsid w:val="00B32D93"/>
    <w:rsid w:val="00B33C40"/>
    <w:rsid w:val="00B36291"/>
    <w:rsid w:val="00B37BF7"/>
    <w:rsid w:val="00B40DF2"/>
    <w:rsid w:val="00B41BB3"/>
    <w:rsid w:val="00B4423D"/>
    <w:rsid w:val="00B454C7"/>
    <w:rsid w:val="00B4602B"/>
    <w:rsid w:val="00B46CCA"/>
    <w:rsid w:val="00B51A3E"/>
    <w:rsid w:val="00B52680"/>
    <w:rsid w:val="00B531CC"/>
    <w:rsid w:val="00B543A0"/>
    <w:rsid w:val="00B54FF1"/>
    <w:rsid w:val="00B5664D"/>
    <w:rsid w:val="00B57247"/>
    <w:rsid w:val="00B57EC8"/>
    <w:rsid w:val="00B6279C"/>
    <w:rsid w:val="00B64009"/>
    <w:rsid w:val="00B6587A"/>
    <w:rsid w:val="00B66FC4"/>
    <w:rsid w:val="00B70307"/>
    <w:rsid w:val="00B71853"/>
    <w:rsid w:val="00B729F0"/>
    <w:rsid w:val="00B730B0"/>
    <w:rsid w:val="00B762DA"/>
    <w:rsid w:val="00B77A3C"/>
    <w:rsid w:val="00B80AE0"/>
    <w:rsid w:val="00B81A85"/>
    <w:rsid w:val="00B8363A"/>
    <w:rsid w:val="00B83D6C"/>
    <w:rsid w:val="00B83FC2"/>
    <w:rsid w:val="00B862F7"/>
    <w:rsid w:val="00B86B0C"/>
    <w:rsid w:val="00B87EFF"/>
    <w:rsid w:val="00B9132A"/>
    <w:rsid w:val="00B91C22"/>
    <w:rsid w:val="00B944E2"/>
    <w:rsid w:val="00B9628B"/>
    <w:rsid w:val="00B9648D"/>
    <w:rsid w:val="00B96A66"/>
    <w:rsid w:val="00B96B6C"/>
    <w:rsid w:val="00BA284B"/>
    <w:rsid w:val="00BA5EC2"/>
    <w:rsid w:val="00BA7CDE"/>
    <w:rsid w:val="00BB1138"/>
    <w:rsid w:val="00BB5ED7"/>
    <w:rsid w:val="00BB62AF"/>
    <w:rsid w:val="00BB74CE"/>
    <w:rsid w:val="00BC0112"/>
    <w:rsid w:val="00BC0444"/>
    <w:rsid w:val="00BC36BD"/>
    <w:rsid w:val="00BD03B7"/>
    <w:rsid w:val="00BD1431"/>
    <w:rsid w:val="00BD2A33"/>
    <w:rsid w:val="00BD3850"/>
    <w:rsid w:val="00BD3ADE"/>
    <w:rsid w:val="00BD7655"/>
    <w:rsid w:val="00BE0CFF"/>
    <w:rsid w:val="00BE17A3"/>
    <w:rsid w:val="00BE18DA"/>
    <w:rsid w:val="00BE48C4"/>
    <w:rsid w:val="00BE4A83"/>
    <w:rsid w:val="00BE6935"/>
    <w:rsid w:val="00BF2540"/>
    <w:rsid w:val="00BF27F4"/>
    <w:rsid w:val="00BF3720"/>
    <w:rsid w:val="00BF5C02"/>
    <w:rsid w:val="00BF6ED3"/>
    <w:rsid w:val="00C009FD"/>
    <w:rsid w:val="00C050FC"/>
    <w:rsid w:val="00C051FC"/>
    <w:rsid w:val="00C071BA"/>
    <w:rsid w:val="00C14567"/>
    <w:rsid w:val="00C20559"/>
    <w:rsid w:val="00C20A90"/>
    <w:rsid w:val="00C2314E"/>
    <w:rsid w:val="00C27925"/>
    <w:rsid w:val="00C315E0"/>
    <w:rsid w:val="00C32205"/>
    <w:rsid w:val="00C3566B"/>
    <w:rsid w:val="00C40DDC"/>
    <w:rsid w:val="00C40E41"/>
    <w:rsid w:val="00C42D7B"/>
    <w:rsid w:val="00C44884"/>
    <w:rsid w:val="00C45467"/>
    <w:rsid w:val="00C4584C"/>
    <w:rsid w:val="00C4676C"/>
    <w:rsid w:val="00C53108"/>
    <w:rsid w:val="00C538A0"/>
    <w:rsid w:val="00C5627B"/>
    <w:rsid w:val="00C57ADF"/>
    <w:rsid w:val="00C57F9A"/>
    <w:rsid w:val="00C6007F"/>
    <w:rsid w:val="00C6080E"/>
    <w:rsid w:val="00C6201E"/>
    <w:rsid w:val="00C6342D"/>
    <w:rsid w:val="00C6647D"/>
    <w:rsid w:val="00C66C15"/>
    <w:rsid w:val="00C737E3"/>
    <w:rsid w:val="00C73874"/>
    <w:rsid w:val="00C76770"/>
    <w:rsid w:val="00C80A5A"/>
    <w:rsid w:val="00C8268F"/>
    <w:rsid w:val="00C83C9C"/>
    <w:rsid w:val="00C860E0"/>
    <w:rsid w:val="00C87B48"/>
    <w:rsid w:val="00C91404"/>
    <w:rsid w:val="00C9289F"/>
    <w:rsid w:val="00C94EB3"/>
    <w:rsid w:val="00C96623"/>
    <w:rsid w:val="00CA0524"/>
    <w:rsid w:val="00CA0E18"/>
    <w:rsid w:val="00CA1ED9"/>
    <w:rsid w:val="00CA5D37"/>
    <w:rsid w:val="00CB67D2"/>
    <w:rsid w:val="00CB6C5C"/>
    <w:rsid w:val="00CC00B7"/>
    <w:rsid w:val="00CC05CB"/>
    <w:rsid w:val="00CC16DD"/>
    <w:rsid w:val="00CC3770"/>
    <w:rsid w:val="00CC440D"/>
    <w:rsid w:val="00CC4FDC"/>
    <w:rsid w:val="00CC5601"/>
    <w:rsid w:val="00CC6408"/>
    <w:rsid w:val="00CC7E1D"/>
    <w:rsid w:val="00CD0C9E"/>
    <w:rsid w:val="00CD1A3D"/>
    <w:rsid w:val="00CD37CC"/>
    <w:rsid w:val="00CD533E"/>
    <w:rsid w:val="00CE0702"/>
    <w:rsid w:val="00CE1A80"/>
    <w:rsid w:val="00CE1E98"/>
    <w:rsid w:val="00CE25BF"/>
    <w:rsid w:val="00CE2CE1"/>
    <w:rsid w:val="00CE3681"/>
    <w:rsid w:val="00CE6567"/>
    <w:rsid w:val="00CE69C9"/>
    <w:rsid w:val="00CF0DEC"/>
    <w:rsid w:val="00CF1629"/>
    <w:rsid w:val="00CF20FB"/>
    <w:rsid w:val="00CF2A76"/>
    <w:rsid w:val="00CF2ABD"/>
    <w:rsid w:val="00CF2EC8"/>
    <w:rsid w:val="00CF3638"/>
    <w:rsid w:val="00CF4B6D"/>
    <w:rsid w:val="00CF523C"/>
    <w:rsid w:val="00CF7342"/>
    <w:rsid w:val="00D07E5D"/>
    <w:rsid w:val="00D11E01"/>
    <w:rsid w:val="00D130DB"/>
    <w:rsid w:val="00D1323D"/>
    <w:rsid w:val="00D139E4"/>
    <w:rsid w:val="00D14766"/>
    <w:rsid w:val="00D167B4"/>
    <w:rsid w:val="00D16EF3"/>
    <w:rsid w:val="00D2010E"/>
    <w:rsid w:val="00D2132C"/>
    <w:rsid w:val="00D2245A"/>
    <w:rsid w:val="00D22738"/>
    <w:rsid w:val="00D22C11"/>
    <w:rsid w:val="00D23822"/>
    <w:rsid w:val="00D25840"/>
    <w:rsid w:val="00D30442"/>
    <w:rsid w:val="00D309A0"/>
    <w:rsid w:val="00D3157D"/>
    <w:rsid w:val="00D31C85"/>
    <w:rsid w:val="00D348C8"/>
    <w:rsid w:val="00D34AFE"/>
    <w:rsid w:val="00D42CDA"/>
    <w:rsid w:val="00D458DA"/>
    <w:rsid w:val="00D46B29"/>
    <w:rsid w:val="00D5247B"/>
    <w:rsid w:val="00D55E07"/>
    <w:rsid w:val="00D56B50"/>
    <w:rsid w:val="00D633E5"/>
    <w:rsid w:val="00D643FC"/>
    <w:rsid w:val="00D644BC"/>
    <w:rsid w:val="00D66500"/>
    <w:rsid w:val="00D704BE"/>
    <w:rsid w:val="00D70EF7"/>
    <w:rsid w:val="00D72069"/>
    <w:rsid w:val="00D72B89"/>
    <w:rsid w:val="00D7468C"/>
    <w:rsid w:val="00D75F80"/>
    <w:rsid w:val="00D76A39"/>
    <w:rsid w:val="00D77239"/>
    <w:rsid w:val="00D80E5E"/>
    <w:rsid w:val="00D832EA"/>
    <w:rsid w:val="00D835B5"/>
    <w:rsid w:val="00D83CCB"/>
    <w:rsid w:val="00D858AD"/>
    <w:rsid w:val="00D87CE0"/>
    <w:rsid w:val="00D90D39"/>
    <w:rsid w:val="00D91496"/>
    <w:rsid w:val="00D91E8B"/>
    <w:rsid w:val="00D9315F"/>
    <w:rsid w:val="00D960EE"/>
    <w:rsid w:val="00D97E03"/>
    <w:rsid w:val="00DA17D2"/>
    <w:rsid w:val="00DA4812"/>
    <w:rsid w:val="00DA5842"/>
    <w:rsid w:val="00DA6605"/>
    <w:rsid w:val="00DA6D0A"/>
    <w:rsid w:val="00DB2147"/>
    <w:rsid w:val="00DB3C54"/>
    <w:rsid w:val="00DB3EF2"/>
    <w:rsid w:val="00DC2E19"/>
    <w:rsid w:val="00DC4AE3"/>
    <w:rsid w:val="00DC639C"/>
    <w:rsid w:val="00DD00AC"/>
    <w:rsid w:val="00DD0A84"/>
    <w:rsid w:val="00DD1C4F"/>
    <w:rsid w:val="00DD3F21"/>
    <w:rsid w:val="00DD4793"/>
    <w:rsid w:val="00DE5535"/>
    <w:rsid w:val="00DE747F"/>
    <w:rsid w:val="00DF08EB"/>
    <w:rsid w:val="00DF511B"/>
    <w:rsid w:val="00E011A2"/>
    <w:rsid w:val="00E0356A"/>
    <w:rsid w:val="00E03918"/>
    <w:rsid w:val="00E06B24"/>
    <w:rsid w:val="00E162D7"/>
    <w:rsid w:val="00E17C73"/>
    <w:rsid w:val="00E223B6"/>
    <w:rsid w:val="00E266EA"/>
    <w:rsid w:val="00E27A7C"/>
    <w:rsid w:val="00E27DCF"/>
    <w:rsid w:val="00E27FBC"/>
    <w:rsid w:val="00E32FCA"/>
    <w:rsid w:val="00E34953"/>
    <w:rsid w:val="00E36DBC"/>
    <w:rsid w:val="00E37CAC"/>
    <w:rsid w:val="00E41169"/>
    <w:rsid w:val="00E42B7A"/>
    <w:rsid w:val="00E43379"/>
    <w:rsid w:val="00E43E34"/>
    <w:rsid w:val="00E4431D"/>
    <w:rsid w:val="00E4700A"/>
    <w:rsid w:val="00E51048"/>
    <w:rsid w:val="00E55C94"/>
    <w:rsid w:val="00E55D2A"/>
    <w:rsid w:val="00E564EE"/>
    <w:rsid w:val="00E609B6"/>
    <w:rsid w:val="00E6203A"/>
    <w:rsid w:val="00E635CB"/>
    <w:rsid w:val="00E660CA"/>
    <w:rsid w:val="00E67074"/>
    <w:rsid w:val="00E67B77"/>
    <w:rsid w:val="00E72110"/>
    <w:rsid w:val="00E72F3D"/>
    <w:rsid w:val="00E73C92"/>
    <w:rsid w:val="00E77360"/>
    <w:rsid w:val="00E77FF8"/>
    <w:rsid w:val="00E806F2"/>
    <w:rsid w:val="00E8146C"/>
    <w:rsid w:val="00E81E19"/>
    <w:rsid w:val="00E825BC"/>
    <w:rsid w:val="00E82806"/>
    <w:rsid w:val="00E8327C"/>
    <w:rsid w:val="00E8338C"/>
    <w:rsid w:val="00E838DA"/>
    <w:rsid w:val="00E8481D"/>
    <w:rsid w:val="00E84924"/>
    <w:rsid w:val="00E87800"/>
    <w:rsid w:val="00E87AD7"/>
    <w:rsid w:val="00E90467"/>
    <w:rsid w:val="00E90711"/>
    <w:rsid w:val="00E90A40"/>
    <w:rsid w:val="00E910A1"/>
    <w:rsid w:val="00E9295D"/>
    <w:rsid w:val="00E9444E"/>
    <w:rsid w:val="00E95375"/>
    <w:rsid w:val="00E95D89"/>
    <w:rsid w:val="00E9618C"/>
    <w:rsid w:val="00E967E6"/>
    <w:rsid w:val="00EA339D"/>
    <w:rsid w:val="00EA3534"/>
    <w:rsid w:val="00EA54D8"/>
    <w:rsid w:val="00EB0946"/>
    <w:rsid w:val="00EB2D3C"/>
    <w:rsid w:val="00EB7224"/>
    <w:rsid w:val="00EC2F59"/>
    <w:rsid w:val="00EC31EB"/>
    <w:rsid w:val="00EC4238"/>
    <w:rsid w:val="00EC4276"/>
    <w:rsid w:val="00EC4C8B"/>
    <w:rsid w:val="00ED2542"/>
    <w:rsid w:val="00ED3672"/>
    <w:rsid w:val="00EE01A0"/>
    <w:rsid w:val="00EE0201"/>
    <w:rsid w:val="00EE16F0"/>
    <w:rsid w:val="00EE68BB"/>
    <w:rsid w:val="00EE7A6D"/>
    <w:rsid w:val="00EF456A"/>
    <w:rsid w:val="00EF4AD6"/>
    <w:rsid w:val="00EF5798"/>
    <w:rsid w:val="00F03896"/>
    <w:rsid w:val="00F03C9F"/>
    <w:rsid w:val="00F108B4"/>
    <w:rsid w:val="00F15AA4"/>
    <w:rsid w:val="00F16D52"/>
    <w:rsid w:val="00F170E0"/>
    <w:rsid w:val="00F20134"/>
    <w:rsid w:val="00F249CE"/>
    <w:rsid w:val="00F25568"/>
    <w:rsid w:val="00F2687C"/>
    <w:rsid w:val="00F30074"/>
    <w:rsid w:val="00F30B55"/>
    <w:rsid w:val="00F32309"/>
    <w:rsid w:val="00F3252C"/>
    <w:rsid w:val="00F337A8"/>
    <w:rsid w:val="00F3430B"/>
    <w:rsid w:val="00F41F91"/>
    <w:rsid w:val="00F436A0"/>
    <w:rsid w:val="00F47B05"/>
    <w:rsid w:val="00F520C2"/>
    <w:rsid w:val="00F554DA"/>
    <w:rsid w:val="00F64116"/>
    <w:rsid w:val="00F647E6"/>
    <w:rsid w:val="00F676F5"/>
    <w:rsid w:val="00F73483"/>
    <w:rsid w:val="00F735AA"/>
    <w:rsid w:val="00F73DF4"/>
    <w:rsid w:val="00F73F17"/>
    <w:rsid w:val="00F7429E"/>
    <w:rsid w:val="00F75261"/>
    <w:rsid w:val="00F75495"/>
    <w:rsid w:val="00F76545"/>
    <w:rsid w:val="00F772A4"/>
    <w:rsid w:val="00F80262"/>
    <w:rsid w:val="00F831E1"/>
    <w:rsid w:val="00F8388A"/>
    <w:rsid w:val="00F85135"/>
    <w:rsid w:val="00F90561"/>
    <w:rsid w:val="00F9088C"/>
    <w:rsid w:val="00F9330A"/>
    <w:rsid w:val="00F93352"/>
    <w:rsid w:val="00F94B58"/>
    <w:rsid w:val="00F951F7"/>
    <w:rsid w:val="00F95E40"/>
    <w:rsid w:val="00FA0D7E"/>
    <w:rsid w:val="00FA1025"/>
    <w:rsid w:val="00FA25BA"/>
    <w:rsid w:val="00FA4466"/>
    <w:rsid w:val="00FA5C30"/>
    <w:rsid w:val="00FB03F4"/>
    <w:rsid w:val="00FB506E"/>
    <w:rsid w:val="00FB63C1"/>
    <w:rsid w:val="00FC56A6"/>
    <w:rsid w:val="00FC67F3"/>
    <w:rsid w:val="00FC78EA"/>
    <w:rsid w:val="00FD0B80"/>
    <w:rsid w:val="00FD1BAA"/>
    <w:rsid w:val="00FD3E1A"/>
    <w:rsid w:val="00FD4A0E"/>
    <w:rsid w:val="00FD4AEB"/>
    <w:rsid w:val="00FD5838"/>
    <w:rsid w:val="00FD797E"/>
    <w:rsid w:val="00FE0756"/>
    <w:rsid w:val="00FE3463"/>
    <w:rsid w:val="00FE3470"/>
    <w:rsid w:val="00FE515C"/>
    <w:rsid w:val="00FE7823"/>
    <w:rsid w:val="00FF1843"/>
    <w:rsid w:val="00FF4D7F"/>
    <w:rsid w:val="00FF4E68"/>
    <w:rsid w:val="00FF50CB"/>
    <w:rsid w:val="00FF55DE"/>
    <w:rsid w:val="00FF597F"/>
    <w:rsid w:val="00FF6450"/>
    <w:rsid w:val="01A8DF93"/>
    <w:rsid w:val="01D2E1AE"/>
    <w:rsid w:val="02B7651E"/>
    <w:rsid w:val="02F40727"/>
    <w:rsid w:val="066FA2B9"/>
    <w:rsid w:val="080F75F7"/>
    <w:rsid w:val="081418F2"/>
    <w:rsid w:val="0A63B6D6"/>
    <w:rsid w:val="0E197F38"/>
    <w:rsid w:val="0ED0D7AF"/>
    <w:rsid w:val="12CAA317"/>
    <w:rsid w:val="1356A14A"/>
    <w:rsid w:val="13ED9E30"/>
    <w:rsid w:val="153CB4EC"/>
    <w:rsid w:val="17519ABB"/>
    <w:rsid w:val="1823BCF4"/>
    <w:rsid w:val="1B29AA6E"/>
    <w:rsid w:val="1F9B25D9"/>
    <w:rsid w:val="21B73E53"/>
    <w:rsid w:val="222F5755"/>
    <w:rsid w:val="23CD99E8"/>
    <w:rsid w:val="258FA85F"/>
    <w:rsid w:val="28395304"/>
    <w:rsid w:val="287F4A94"/>
    <w:rsid w:val="29580580"/>
    <w:rsid w:val="295AA165"/>
    <w:rsid w:val="2A5D180A"/>
    <w:rsid w:val="2EBEC073"/>
    <w:rsid w:val="31C684C1"/>
    <w:rsid w:val="336D4ABE"/>
    <w:rsid w:val="37B8EF6D"/>
    <w:rsid w:val="38AF2E6D"/>
    <w:rsid w:val="393CB3D5"/>
    <w:rsid w:val="3BA20C2E"/>
    <w:rsid w:val="3BC1A3EB"/>
    <w:rsid w:val="3C13BCD2"/>
    <w:rsid w:val="3CB1BD80"/>
    <w:rsid w:val="3D45FECB"/>
    <w:rsid w:val="3DA82107"/>
    <w:rsid w:val="3E5F8827"/>
    <w:rsid w:val="4237BF6F"/>
    <w:rsid w:val="43D38FD0"/>
    <w:rsid w:val="441B1DFC"/>
    <w:rsid w:val="46F7B877"/>
    <w:rsid w:val="4780D51A"/>
    <w:rsid w:val="47CEFAF3"/>
    <w:rsid w:val="48538909"/>
    <w:rsid w:val="4932F1A7"/>
    <w:rsid w:val="4B0EE29E"/>
    <w:rsid w:val="4C4F9BBF"/>
    <w:rsid w:val="4C869709"/>
    <w:rsid w:val="4CD264A8"/>
    <w:rsid w:val="546B914C"/>
    <w:rsid w:val="54BBCA2D"/>
    <w:rsid w:val="5639ACD4"/>
    <w:rsid w:val="57436FFB"/>
    <w:rsid w:val="584E01E7"/>
    <w:rsid w:val="5997BF53"/>
    <w:rsid w:val="5B4092E8"/>
    <w:rsid w:val="5BC4C50A"/>
    <w:rsid w:val="5C7DC25F"/>
    <w:rsid w:val="5CC6DC12"/>
    <w:rsid w:val="5CD9B8A6"/>
    <w:rsid w:val="5E15F9E6"/>
    <w:rsid w:val="5E736310"/>
    <w:rsid w:val="5FC50B63"/>
    <w:rsid w:val="5FFE7CD4"/>
    <w:rsid w:val="6149EFCB"/>
    <w:rsid w:val="63A8AC2A"/>
    <w:rsid w:val="65DBA769"/>
    <w:rsid w:val="66BD80E7"/>
    <w:rsid w:val="6788BDF5"/>
    <w:rsid w:val="6A9C2EC7"/>
    <w:rsid w:val="6AB10A7E"/>
    <w:rsid w:val="6AB5BC33"/>
    <w:rsid w:val="6BD80212"/>
    <w:rsid w:val="6D313E26"/>
    <w:rsid w:val="6E52D25C"/>
    <w:rsid w:val="702957CB"/>
    <w:rsid w:val="709100EC"/>
    <w:rsid w:val="71E07806"/>
    <w:rsid w:val="71F2F912"/>
    <w:rsid w:val="76103037"/>
    <w:rsid w:val="7654812F"/>
    <w:rsid w:val="780E77AC"/>
    <w:rsid w:val="78360A9E"/>
    <w:rsid w:val="799514EB"/>
    <w:rsid w:val="7ABABFB7"/>
    <w:rsid w:val="7AF27044"/>
    <w:rsid w:val="7ED55654"/>
    <w:rsid w:val="7F39220C"/>
    <w:rsid w:val="7FF3DD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9E9C355"/>
  <w14:defaultImageDpi w14:val="300"/>
  <w15:docId w15:val="{1C311940-4472-42E2-A4A3-CE22C1B78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99"/>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B30"/>
    <w:pPr>
      <w:spacing w:after="160" w:line="259" w:lineRule="auto"/>
    </w:pPr>
    <w:rPr>
      <w:sz w:val="22"/>
      <w:szCs w:val="22"/>
    </w:rPr>
  </w:style>
  <w:style w:type="paragraph" w:styleId="Heading1">
    <w:name w:val="heading 1"/>
    <w:aliases w:val="Numbered - 1"/>
    <w:basedOn w:val="Normal"/>
    <w:next w:val="Normal"/>
    <w:link w:val="Heading1Char"/>
    <w:uiPriority w:val="9"/>
    <w:rsid w:val="005A5B30"/>
    <w:pPr>
      <w:keepNext/>
      <w:keepLines/>
      <w:spacing w:before="240" w:after="0"/>
      <w:outlineLvl w:val="0"/>
    </w:pPr>
    <w:rPr>
      <w:rFonts w:ascii="Verdana" w:eastAsia="SimSun" w:hAnsi="Verdana"/>
      <w:b/>
      <w:color w:val="262626"/>
      <w:sz w:val="24"/>
      <w:szCs w:val="32"/>
    </w:rPr>
  </w:style>
  <w:style w:type="paragraph" w:styleId="Heading2">
    <w:name w:val="heading 2"/>
    <w:aliases w:val="Numbered - 2"/>
    <w:basedOn w:val="Normal"/>
    <w:next w:val="Normal"/>
    <w:link w:val="Heading2Char"/>
    <w:uiPriority w:val="9"/>
    <w:unhideWhenUsed/>
    <w:qFormat/>
    <w:rsid w:val="00B86B0C"/>
    <w:pPr>
      <w:keepNext/>
      <w:keepLines/>
      <w:spacing w:before="40" w:after="0"/>
      <w:outlineLvl w:val="1"/>
    </w:pPr>
    <w:rPr>
      <w:rFonts w:ascii="Verdana" w:eastAsia="SimSun" w:hAnsi="Verdana"/>
      <w:b/>
      <w:color w:val="262626"/>
      <w:sz w:val="20"/>
      <w:szCs w:val="28"/>
    </w:rPr>
  </w:style>
  <w:style w:type="paragraph" w:styleId="Heading3">
    <w:name w:val="heading 3"/>
    <w:aliases w:val="Numbered - 3"/>
    <w:basedOn w:val="Normal"/>
    <w:next w:val="Normal"/>
    <w:link w:val="Heading3Char"/>
    <w:uiPriority w:val="9"/>
    <w:semiHidden/>
    <w:unhideWhenUsed/>
    <w:qFormat/>
    <w:rsid w:val="00072BBF"/>
    <w:pPr>
      <w:keepNext/>
      <w:keepLines/>
      <w:spacing w:before="40" w:after="0"/>
      <w:outlineLvl w:val="2"/>
    </w:pPr>
    <w:rPr>
      <w:rFonts w:ascii="Calibri Light" w:eastAsia="SimSun" w:hAnsi="Calibri Light"/>
      <w:color w:val="0D0D0D"/>
      <w:sz w:val="24"/>
      <w:szCs w:val="24"/>
    </w:rPr>
  </w:style>
  <w:style w:type="paragraph" w:styleId="Heading4">
    <w:name w:val="heading 4"/>
    <w:basedOn w:val="Normal"/>
    <w:next w:val="Normal"/>
    <w:link w:val="Heading4Char"/>
    <w:uiPriority w:val="9"/>
    <w:semiHidden/>
    <w:unhideWhenUsed/>
    <w:qFormat/>
    <w:rsid w:val="00072BBF"/>
    <w:pPr>
      <w:keepNext/>
      <w:keepLines/>
      <w:spacing w:before="40" w:after="0"/>
      <w:outlineLvl w:val="3"/>
    </w:pPr>
    <w:rPr>
      <w:rFonts w:ascii="Calibri Light" w:eastAsia="SimSun" w:hAnsi="Calibri Light"/>
      <w:i/>
      <w:iCs/>
      <w:color w:val="404040"/>
    </w:rPr>
  </w:style>
  <w:style w:type="paragraph" w:styleId="Heading5">
    <w:name w:val="heading 5"/>
    <w:basedOn w:val="Normal"/>
    <w:next w:val="Normal"/>
    <w:link w:val="Heading5Char"/>
    <w:uiPriority w:val="9"/>
    <w:semiHidden/>
    <w:unhideWhenUsed/>
    <w:qFormat/>
    <w:rsid w:val="00072BBF"/>
    <w:pPr>
      <w:keepNext/>
      <w:keepLines/>
      <w:spacing w:before="40" w:after="0"/>
      <w:outlineLvl w:val="4"/>
    </w:pPr>
    <w:rPr>
      <w:rFonts w:ascii="Calibri Light" w:eastAsia="SimSun" w:hAnsi="Calibri Light"/>
      <w:color w:val="404040"/>
    </w:rPr>
  </w:style>
  <w:style w:type="paragraph" w:styleId="Heading6">
    <w:name w:val="heading 6"/>
    <w:basedOn w:val="Normal"/>
    <w:next w:val="Normal"/>
    <w:link w:val="Heading6Char"/>
    <w:uiPriority w:val="9"/>
    <w:semiHidden/>
    <w:unhideWhenUsed/>
    <w:qFormat/>
    <w:rsid w:val="00072BBF"/>
    <w:pPr>
      <w:keepNext/>
      <w:keepLines/>
      <w:spacing w:before="40" w:after="0"/>
      <w:outlineLvl w:val="5"/>
    </w:pPr>
    <w:rPr>
      <w:rFonts w:ascii="Calibri Light" w:eastAsia="SimSun" w:hAnsi="Calibri Light"/>
    </w:rPr>
  </w:style>
  <w:style w:type="paragraph" w:styleId="Heading7">
    <w:name w:val="heading 7"/>
    <w:basedOn w:val="Normal"/>
    <w:next w:val="Normal"/>
    <w:link w:val="Heading7Char"/>
    <w:uiPriority w:val="9"/>
    <w:semiHidden/>
    <w:unhideWhenUsed/>
    <w:qFormat/>
    <w:rsid w:val="00072BBF"/>
    <w:pPr>
      <w:keepNext/>
      <w:keepLines/>
      <w:spacing w:before="40" w:after="0"/>
      <w:outlineLvl w:val="6"/>
    </w:pPr>
    <w:rPr>
      <w:rFonts w:ascii="Calibri Light" w:eastAsia="SimSun" w:hAnsi="Calibri Light"/>
      <w:i/>
      <w:iCs/>
    </w:rPr>
  </w:style>
  <w:style w:type="paragraph" w:styleId="Heading8">
    <w:name w:val="heading 8"/>
    <w:basedOn w:val="Normal"/>
    <w:next w:val="Normal"/>
    <w:link w:val="Heading8Char"/>
    <w:uiPriority w:val="9"/>
    <w:semiHidden/>
    <w:unhideWhenUsed/>
    <w:qFormat/>
    <w:rsid w:val="00072BBF"/>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semiHidden/>
    <w:unhideWhenUsed/>
    <w:qFormat/>
    <w:rsid w:val="00072BBF"/>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1045"/>
    <w:pPr>
      <w:tabs>
        <w:tab w:val="center" w:pos="4320"/>
        <w:tab w:val="right" w:pos="8640"/>
      </w:tabs>
    </w:pPr>
  </w:style>
  <w:style w:type="paragraph" w:styleId="Footer">
    <w:name w:val="footer"/>
    <w:basedOn w:val="Normal"/>
    <w:link w:val="FooterChar"/>
    <w:uiPriority w:val="99"/>
    <w:rsid w:val="00311045"/>
    <w:pPr>
      <w:tabs>
        <w:tab w:val="center" w:pos="4320"/>
        <w:tab w:val="right" w:pos="8640"/>
      </w:tabs>
    </w:pPr>
  </w:style>
  <w:style w:type="character" w:styleId="PageNumber">
    <w:name w:val="page number"/>
    <w:basedOn w:val="DefaultParagraphFont"/>
    <w:rsid w:val="00311045"/>
  </w:style>
  <w:style w:type="paragraph" w:customStyle="1" w:styleId="Default">
    <w:name w:val="Default"/>
    <w:rsid w:val="00404F5D"/>
    <w:pPr>
      <w:autoSpaceDE w:val="0"/>
      <w:autoSpaceDN w:val="0"/>
      <w:adjustRightInd w:val="0"/>
      <w:spacing w:after="160" w:line="300" w:lineRule="auto"/>
      <w:jc w:val="both"/>
    </w:pPr>
    <w:rPr>
      <w:rFonts w:ascii="Arial" w:hAnsi="Arial" w:cs="Arial"/>
      <w:color w:val="000000"/>
      <w:sz w:val="24"/>
      <w:szCs w:val="24"/>
      <w:lang w:val="en-US" w:eastAsia="en-US"/>
    </w:rPr>
  </w:style>
  <w:style w:type="paragraph" w:customStyle="1" w:styleId="Pa8">
    <w:name w:val="Pa8"/>
    <w:basedOn w:val="Default"/>
    <w:next w:val="Default"/>
    <w:rsid w:val="00107C6A"/>
    <w:pPr>
      <w:spacing w:line="201" w:lineRule="atLeast"/>
    </w:pPr>
    <w:rPr>
      <w:rFonts w:ascii="Helvetica 45 Light" w:hAnsi="Helvetica 45 Light" w:cs="Times New Roman"/>
      <w:color w:val="auto"/>
    </w:rPr>
  </w:style>
  <w:style w:type="character" w:customStyle="1" w:styleId="A8">
    <w:name w:val="A8"/>
    <w:rsid w:val="00107C6A"/>
    <w:rPr>
      <w:rFonts w:cs="Helvetica 45 Light"/>
      <w:color w:val="000000"/>
    </w:rPr>
  </w:style>
  <w:style w:type="paragraph" w:styleId="FootnoteText">
    <w:name w:val="footnote text"/>
    <w:basedOn w:val="Normal"/>
    <w:semiHidden/>
    <w:unhideWhenUsed/>
    <w:rsid w:val="002A0A81"/>
    <w:rPr>
      <w:sz w:val="20"/>
      <w:szCs w:val="20"/>
    </w:rPr>
  </w:style>
  <w:style w:type="character" w:styleId="FootnoteReference">
    <w:name w:val="footnote reference"/>
    <w:uiPriority w:val="99"/>
    <w:semiHidden/>
    <w:unhideWhenUsed/>
    <w:rsid w:val="002A0A81"/>
    <w:rPr>
      <w:vertAlign w:val="superscript"/>
    </w:rPr>
  </w:style>
  <w:style w:type="paragraph" w:styleId="BodyText">
    <w:name w:val="Body Text"/>
    <w:basedOn w:val="Normal"/>
    <w:link w:val="BodyTextChar"/>
    <w:uiPriority w:val="99"/>
    <w:rsid w:val="002A0A81"/>
    <w:rPr>
      <w:rFonts w:ascii="Arial" w:hAnsi="Arial" w:cs="Arial"/>
    </w:rPr>
  </w:style>
  <w:style w:type="paragraph" w:customStyle="1" w:styleId="ColorfulList-Accent11">
    <w:name w:val="Colorful List - Accent 11"/>
    <w:basedOn w:val="Normal"/>
    <w:rsid w:val="009935CD"/>
    <w:pPr>
      <w:ind w:left="720"/>
    </w:pPr>
  </w:style>
  <w:style w:type="table" w:styleId="TableGrid">
    <w:name w:val="Table Grid"/>
    <w:basedOn w:val="TableNormal"/>
    <w:rsid w:val="002C4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unhideWhenUsed/>
    <w:rsid w:val="00003255"/>
    <w:rPr>
      <w:rFonts w:ascii="Tahoma" w:hAnsi="Tahoma" w:cs="Tahoma"/>
      <w:sz w:val="16"/>
      <w:szCs w:val="16"/>
    </w:rPr>
  </w:style>
  <w:style w:type="paragraph" w:styleId="BodyText3">
    <w:name w:val="Body Text 3"/>
    <w:basedOn w:val="Normal"/>
    <w:link w:val="BodyText3Char"/>
    <w:uiPriority w:val="99"/>
    <w:rsid w:val="00CC440D"/>
    <w:pPr>
      <w:spacing w:after="120"/>
    </w:pPr>
    <w:rPr>
      <w:sz w:val="16"/>
      <w:szCs w:val="16"/>
    </w:rPr>
  </w:style>
  <w:style w:type="character" w:customStyle="1" w:styleId="HeaderChar">
    <w:name w:val="Header Char"/>
    <w:link w:val="Header"/>
    <w:uiPriority w:val="99"/>
    <w:rsid w:val="00CC440D"/>
    <w:rPr>
      <w:sz w:val="24"/>
      <w:szCs w:val="24"/>
      <w:lang w:val="en-US" w:eastAsia="en-US" w:bidi="ar-SA"/>
    </w:rPr>
  </w:style>
  <w:style w:type="paragraph" w:styleId="BodyTextIndent">
    <w:name w:val="Body Text Indent"/>
    <w:basedOn w:val="Normal"/>
    <w:link w:val="BodyTextIndentChar"/>
    <w:uiPriority w:val="99"/>
    <w:rsid w:val="00CC440D"/>
    <w:pPr>
      <w:spacing w:after="120"/>
      <w:ind w:left="283"/>
    </w:pPr>
  </w:style>
  <w:style w:type="character" w:customStyle="1" w:styleId="BodyTextIndentChar">
    <w:name w:val="Body Text Indent Char"/>
    <w:link w:val="BodyTextIndent"/>
    <w:uiPriority w:val="99"/>
    <w:rsid w:val="00CC440D"/>
    <w:rPr>
      <w:sz w:val="24"/>
      <w:szCs w:val="24"/>
      <w:lang w:val="en-GB" w:eastAsia="en-US" w:bidi="ar-SA"/>
    </w:rPr>
  </w:style>
  <w:style w:type="paragraph" w:customStyle="1" w:styleId="MediumGrid1-Accent21">
    <w:name w:val="Medium Grid 1 - Accent 21"/>
    <w:basedOn w:val="Normal"/>
    <w:uiPriority w:val="72"/>
    <w:rsid w:val="00354650"/>
    <w:pPr>
      <w:ind w:left="720"/>
    </w:pPr>
  </w:style>
  <w:style w:type="character" w:customStyle="1" w:styleId="Heading2Char">
    <w:name w:val="Heading 2 Char"/>
    <w:aliases w:val="Numbered - 2 Char"/>
    <w:link w:val="Heading2"/>
    <w:uiPriority w:val="9"/>
    <w:rsid w:val="00B86B0C"/>
    <w:rPr>
      <w:rFonts w:ascii="Verdana" w:eastAsia="SimSun" w:hAnsi="Verdana"/>
      <w:b/>
      <w:color w:val="262626"/>
      <w:szCs w:val="28"/>
    </w:rPr>
  </w:style>
  <w:style w:type="character" w:customStyle="1" w:styleId="Heading4Char">
    <w:name w:val="Heading 4 Char"/>
    <w:link w:val="Heading4"/>
    <w:uiPriority w:val="9"/>
    <w:semiHidden/>
    <w:rsid w:val="00072BBF"/>
    <w:rPr>
      <w:rFonts w:ascii="Calibri Light" w:eastAsia="SimSun" w:hAnsi="Calibri Light" w:cs="Times New Roman"/>
      <w:i/>
      <w:iCs/>
      <w:color w:val="404040"/>
    </w:rPr>
  </w:style>
  <w:style w:type="character" w:customStyle="1" w:styleId="Heading5Char">
    <w:name w:val="Heading 5 Char"/>
    <w:link w:val="Heading5"/>
    <w:uiPriority w:val="9"/>
    <w:semiHidden/>
    <w:rsid w:val="00072BBF"/>
    <w:rPr>
      <w:rFonts w:ascii="Calibri Light" w:eastAsia="SimSun" w:hAnsi="Calibri Light" w:cs="Times New Roman"/>
      <w:color w:val="404040"/>
    </w:rPr>
  </w:style>
  <w:style w:type="character" w:customStyle="1" w:styleId="Heading6Char">
    <w:name w:val="Heading 6 Char"/>
    <w:link w:val="Heading6"/>
    <w:uiPriority w:val="9"/>
    <w:semiHidden/>
    <w:rsid w:val="00072BBF"/>
    <w:rPr>
      <w:rFonts w:ascii="Calibri Light" w:eastAsia="SimSun" w:hAnsi="Calibri Light" w:cs="Times New Roman"/>
    </w:rPr>
  </w:style>
  <w:style w:type="paragraph" w:styleId="BodyTextIndent3">
    <w:name w:val="Body Text Indent 3"/>
    <w:basedOn w:val="Normal"/>
    <w:link w:val="BodyTextIndent3Char"/>
    <w:uiPriority w:val="99"/>
    <w:rsid w:val="00354650"/>
    <w:pPr>
      <w:spacing w:after="120"/>
      <w:ind w:left="283"/>
    </w:pPr>
    <w:rPr>
      <w:sz w:val="16"/>
      <w:szCs w:val="16"/>
    </w:rPr>
  </w:style>
  <w:style w:type="character" w:customStyle="1" w:styleId="BodyTextIndent3Char">
    <w:name w:val="Body Text Indent 3 Char"/>
    <w:link w:val="BodyTextIndent3"/>
    <w:uiPriority w:val="99"/>
    <w:rsid w:val="00354650"/>
    <w:rPr>
      <w:sz w:val="16"/>
      <w:szCs w:val="16"/>
      <w:lang w:val="en-US" w:eastAsia="en-US"/>
    </w:rPr>
  </w:style>
  <w:style w:type="character" w:customStyle="1" w:styleId="Heading1Char">
    <w:name w:val="Heading 1 Char"/>
    <w:aliases w:val="Numbered - 1 Char"/>
    <w:link w:val="Heading1"/>
    <w:uiPriority w:val="9"/>
    <w:rsid w:val="005A5B30"/>
    <w:rPr>
      <w:rFonts w:ascii="Verdana" w:eastAsia="SimSun" w:hAnsi="Verdana"/>
      <w:b/>
      <w:color w:val="262626"/>
      <w:sz w:val="24"/>
      <w:szCs w:val="32"/>
    </w:rPr>
  </w:style>
  <w:style w:type="paragraph" w:styleId="Title">
    <w:name w:val="Title"/>
    <w:basedOn w:val="Normal"/>
    <w:next w:val="Normal"/>
    <w:link w:val="TitleChar"/>
    <w:uiPriority w:val="10"/>
    <w:qFormat/>
    <w:rsid w:val="00072BBF"/>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072BBF"/>
    <w:rPr>
      <w:rFonts w:ascii="Calibri Light" w:eastAsia="SimSun" w:hAnsi="Calibri Light" w:cs="Times New Roman"/>
      <w:spacing w:val="-10"/>
      <w:sz w:val="56"/>
      <w:szCs w:val="56"/>
    </w:rPr>
  </w:style>
  <w:style w:type="character" w:customStyle="1" w:styleId="Heading3Char">
    <w:name w:val="Heading 3 Char"/>
    <w:aliases w:val="Numbered - 3 Char"/>
    <w:link w:val="Heading3"/>
    <w:uiPriority w:val="9"/>
    <w:semiHidden/>
    <w:rsid w:val="00072BBF"/>
    <w:rPr>
      <w:rFonts w:ascii="Calibri Light" w:eastAsia="SimSun" w:hAnsi="Calibri Light" w:cs="Times New Roman"/>
      <w:color w:val="0D0D0D"/>
      <w:sz w:val="24"/>
      <w:szCs w:val="24"/>
    </w:rPr>
  </w:style>
  <w:style w:type="paragraph" w:styleId="CommentText">
    <w:name w:val="annotation text"/>
    <w:basedOn w:val="Default"/>
    <w:next w:val="Default"/>
    <w:link w:val="CommentTextChar"/>
    <w:uiPriority w:val="99"/>
    <w:rsid w:val="00354650"/>
    <w:rPr>
      <w:color w:val="auto"/>
      <w:lang w:val="en-GB" w:eastAsia="en-GB"/>
    </w:rPr>
  </w:style>
  <w:style w:type="character" w:customStyle="1" w:styleId="CommentTextChar">
    <w:name w:val="Comment Text Char"/>
    <w:link w:val="CommentText"/>
    <w:uiPriority w:val="99"/>
    <w:rsid w:val="00354650"/>
    <w:rPr>
      <w:rFonts w:ascii="Arial" w:hAnsi="Arial" w:cs="Arial"/>
      <w:sz w:val="24"/>
      <w:szCs w:val="24"/>
    </w:rPr>
  </w:style>
  <w:style w:type="character" w:customStyle="1" w:styleId="BodyText3Char">
    <w:name w:val="Body Text 3 Char"/>
    <w:link w:val="BodyText3"/>
    <w:uiPriority w:val="99"/>
    <w:rsid w:val="00354650"/>
    <w:rPr>
      <w:sz w:val="16"/>
      <w:szCs w:val="16"/>
      <w:lang w:val="en-US" w:eastAsia="en-US"/>
    </w:rPr>
  </w:style>
  <w:style w:type="paragraph" w:styleId="NormalWeb">
    <w:name w:val="Normal (Web)"/>
    <w:basedOn w:val="Default"/>
    <w:next w:val="Default"/>
    <w:uiPriority w:val="99"/>
    <w:rsid w:val="00354650"/>
    <w:rPr>
      <w:color w:val="auto"/>
      <w:lang w:val="en-GB" w:eastAsia="en-GB"/>
    </w:rPr>
  </w:style>
  <w:style w:type="character" w:customStyle="1" w:styleId="BodyTextChar">
    <w:name w:val="Body Text Char"/>
    <w:link w:val="BodyText"/>
    <w:uiPriority w:val="99"/>
    <w:rsid w:val="00354650"/>
    <w:rPr>
      <w:rFonts w:ascii="Arial" w:hAnsi="Arial" w:cs="Arial"/>
      <w:sz w:val="22"/>
      <w:szCs w:val="24"/>
      <w:lang w:eastAsia="en-US"/>
    </w:rPr>
  </w:style>
  <w:style w:type="paragraph" w:styleId="EndnoteText">
    <w:name w:val="endnote text"/>
    <w:basedOn w:val="Normal"/>
    <w:link w:val="EndnoteTextChar"/>
    <w:rsid w:val="007E6C4F"/>
    <w:rPr>
      <w:sz w:val="20"/>
      <w:szCs w:val="20"/>
    </w:rPr>
  </w:style>
  <w:style w:type="character" w:customStyle="1" w:styleId="EndnoteTextChar">
    <w:name w:val="Endnote Text Char"/>
    <w:link w:val="EndnoteText"/>
    <w:rsid w:val="007E6C4F"/>
    <w:rPr>
      <w:lang w:val="en-US" w:eastAsia="en-US"/>
    </w:rPr>
  </w:style>
  <w:style w:type="character" w:styleId="EndnoteReference">
    <w:name w:val="endnote reference"/>
    <w:rsid w:val="007E6C4F"/>
    <w:rPr>
      <w:vertAlign w:val="superscript"/>
    </w:rPr>
  </w:style>
  <w:style w:type="character" w:styleId="Hyperlink">
    <w:name w:val="Hyperlink"/>
    <w:uiPriority w:val="99"/>
    <w:rsid w:val="0067117B"/>
    <w:rPr>
      <w:color w:val="0000FF"/>
      <w:u w:val="single"/>
    </w:rPr>
  </w:style>
  <w:style w:type="paragraph" w:customStyle="1" w:styleId="ColorfulList-Accent12">
    <w:name w:val="Colorful List - Accent 12"/>
    <w:basedOn w:val="Normal"/>
    <w:uiPriority w:val="34"/>
    <w:rsid w:val="00216B36"/>
    <w:pPr>
      <w:widowControl w:val="0"/>
      <w:autoSpaceDE w:val="0"/>
      <w:autoSpaceDN w:val="0"/>
      <w:adjustRightInd w:val="0"/>
      <w:ind w:left="720"/>
    </w:pPr>
    <w:rPr>
      <w:rFonts w:ascii="Arial" w:hAnsi="Arial" w:cs="Arial"/>
    </w:rPr>
  </w:style>
  <w:style w:type="character" w:customStyle="1" w:styleId="FooterChar">
    <w:name w:val="Footer Char"/>
    <w:link w:val="Footer"/>
    <w:uiPriority w:val="99"/>
    <w:rsid w:val="00832F02"/>
    <w:rPr>
      <w:sz w:val="24"/>
      <w:szCs w:val="24"/>
      <w:lang w:eastAsia="en-US"/>
    </w:rPr>
  </w:style>
  <w:style w:type="character" w:customStyle="1" w:styleId="Heading7Char">
    <w:name w:val="Heading 7 Char"/>
    <w:link w:val="Heading7"/>
    <w:uiPriority w:val="9"/>
    <w:semiHidden/>
    <w:rsid w:val="00072BBF"/>
    <w:rPr>
      <w:rFonts w:ascii="Calibri Light" w:eastAsia="SimSun" w:hAnsi="Calibri Light" w:cs="Times New Roman"/>
      <w:i/>
      <w:iCs/>
    </w:rPr>
  </w:style>
  <w:style w:type="character" w:customStyle="1" w:styleId="Heading8Char">
    <w:name w:val="Heading 8 Char"/>
    <w:link w:val="Heading8"/>
    <w:uiPriority w:val="9"/>
    <w:semiHidden/>
    <w:rsid w:val="00072BBF"/>
    <w:rPr>
      <w:rFonts w:ascii="Calibri Light" w:eastAsia="SimSun" w:hAnsi="Calibri Light" w:cs="Times New Roman"/>
      <w:color w:val="262626"/>
      <w:sz w:val="21"/>
      <w:szCs w:val="21"/>
    </w:rPr>
  </w:style>
  <w:style w:type="character" w:customStyle="1" w:styleId="Heading9Char">
    <w:name w:val="Heading 9 Char"/>
    <w:link w:val="Heading9"/>
    <w:uiPriority w:val="9"/>
    <w:semiHidden/>
    <w:rsid w:val="00072BBF"/>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072BBF"/>
    <w:pPr>
      <w:spacing w:after="200" w:line="240" w:lineRule="auto"/>
    </w:pPr>
    <w:rPr>
      <w:i/>
      <w:iCs/>
      <w:color w:val="44546A"/>
      <w:sz w:val="18"/>
      <w:szCs w:val="18"/>
    </w:rPr>
  </w:style>
  <w:style w:type="paragraph" w:styleId="Subtitle">
    <w:name w:val="Subtitle"/>
    <w:basedOn w:val="Normal"/>
    <w:next w:val="Normal"/>
    <w:link w:val="SubtitleChar"/>
    <w:uiPriority w:val="11"/>
    <w:qFormat/>
    <w:rsid w:val="00072BBF"/>
    <w:pPr>
      <w:numPr>
        <w:ilvl w:val="1"/>
      </w:numPr>
    </w:pPr>
    <w:rPr>
      <w:color w:val="5A5A5A"/>
      <w:spacing w:val="15"/>
    </w:rPr>
  </w:style>
  <w:style w:type="character" w:customStyle="1" w:styleId="SubtitleChar">
    <w:name w:val="Subtitle Char"/>
    <w:link w:val="Subtitle"/>
    <w:uiPriority w:val="11"/>
    <w:rsid w:val="00072BBF"/>
    <w:rPr>
      <w:color w:val="5A5A5A"/>
      <w:spacing w:val="15"/>
    </w:rPr>
  </w:style>
  <w:style w:type="character" w:styleId="Strong">
    <w:name w:val="Strong"/>
    <w:uiPriority w:val="22"/>
    <w:qFormat/>
    <w:rsid w:val="00072BBF"/>
    <w:rPr>
      <w:b/>
      <w:bCs/>
      <w:color w:val="auto"/>
    </w:rPr>
  </w:style>
  <w:style w:type="character" w:styleId="Emphasis">
    <w:name w:val="Emphasis"/>
    <w:uiPriority w:val="20"/>
    <w:qFormat/>
    <w:rsid w:val="00072BBF"/>
    <w:rPr>
      <w:i/>
      <w:iCs/>
      <w:color w:val="auto"/>
    </w:rPr>
  </w:style>
  <w:style w:type="paragraph" w:styleId="NoSpacing">
    <w:name w:val="No Spacing"/>
    <w:uiPriority w:val="1"/>
    <w:qFormat/>
    <w:rsid w:val="00072BBF"/>
    <w:rPr>
      <w:sz w:val="22"/>
      <w:szCs w:val="22"/>
    </w:rPr>
  </w:style>
  <w:style w:type="paragraph" w:styleId="Quote">
    <w:name w:val="Quote"/>
    <w:basedOn w:val="Normal"/>
    <w:next w:val="Normal"/>
    <w:link w:val="QuoteChar"/>
    <w:uiPriority w:val="29"/>
    <w:qFormat/>
    <w:rsid w:val="00072BBF"/>
    <w:pPr>
      <w:spacing w:before="200"/>
      <w:ind w:left="864" w:right="864"/>
    </w:pPr>
    <w:rPr>
      <w:i/>
      <w:iCs/>
      <w:color w:val="404040"/>
    </w:rPr>
  </w:style>
  <w:style w:type="character" w:customStyle="1" w:styleId="QuoteChar">
    <w:name w:val="Quote Char"/>
    <w:link w:val="Quote"/>
    <w:uiPriority w:val="29"/>
    <w:rsid w:val="00072BBF"/>
    <w:rPr>
      <w:i/>
      <w:iCs/>
      <w:color w:val="404040"/>
    </w:rPr>
  </w:style>
  <w:style w:type="paragraph" w:styleId="IntenseQuote">
    <w:name w:val="Intense Quote"/>
    <w:basedOn w:val="Normal"/>
    <w:next w:val="Normal"/>
    <w:link w:val="IntenseQuoteChar"/>
    <w:uiPriority w:val="30"/>
    <w:qFormat/>
    <w:rsid w:val="00072BBF"/>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072BBF"/>
    <w:rPr>
      <w:i/>
      <w:iCs/>
      <w:color w:val="404040"/>
    </w:rPr>
  </w:style>
  <w:style w:type="character" w:styleId="SubtleEmphasis">
    <w:name w:val="Subtle Emphasis"/>
    <w:uiPriority w:val="19"/>
    <w:qFormat/>
    <w:rsid w:val="00072BBF"/>
    <w:rPr>
      <w:i/>
      <w:iCs/>
      <w:color w:val="404040"/>
    </w:rPr>
  </w:style>
  <w:style w:type="character" w:styleId="IntenseEmphasis">
    <w:name w:val="Intense Emphasis"/>
    <w:uiPriority w:val="21"/>
    <w:qFormat/>
    <w:rsid w:val="00072BBF"/>
    <w:rPr>
      <w:b/>
      <w:bCs/>
      <w:i/>
      <w:iCs/>
      <w:color w:val="auto"/>
    </w:rPr>
  </w:style>
  <w:style w:type="character" w:styleId="SubtleReference">
    <w:name w:val="Subtle Reference"/>
    <w:uiPriority w:val="31"/>
    <w:qFormat/>
    <w:rsid w:val="00072BBF"/>
    <w:rPr>
      <w:smallCaps/>
      <w:color w:val="404040"/>
    </w:rPr>
  </w:style>
  <w:style w:type="character" w:styleId="IntenseReference">
    <w:name w:val="Intense Reference"/>
    <w:uiPriority w:val="32"/>
    <w:qFormat/>
    <w:rsid w:val="00072BBF"/>
    <w:rPr>
      <w:b/>
      <w:bCs/>
      <w:smallCaps/>
      <w:color w:val="404040"/>
      <w:spacing w:val="5"/>
    </w:rPr>
  </w:style>
  <w:style w:type="character" w:styleId="BookTitle">
    <w:name w:val="Book Title"/>
    <w:uiPriority w:val="33"/>
    <w:qFormat/>
    <w:rsid w:val="00072BBF"/>
    <w:rPr>
      <w:b/>
      <w:bCs/>
      <w:i/>
      <w:iCs/>
      <w:spacing w:val="5"/>
    </w:rPr>
  </w:style>
  <w:style w:type="paragraph" w:styleId="TOCHeading">
    <w:name w:val="TOC Heading"/>
    <w:basedOn w:val="Heading1"/>
    <w:next w:val="Normal"/>
    <w:uiPriority w:val="39"/>
    <w:unhideWhenUsed/>
    <w:qFormat/>
    <w:rsid w:val="00072BBF"/>
    <w:pPr>
      <w:outlineLvl w:val="9"/>
    </w:pPr>
    <w:rPr>
      <w:rFonts w:ascii="Calibri Light" w:hAnsi="Calibri Light"/>
    </w:rPr>
  </w:style>
  <w:style w:type="paragraph" w:styleId="ListParagraph">
    <w:name w:val="List Paragraph"/>
    <w:basedOn w:val="Normal"/>
    <w:uiPriority w:val="34"/>
    <w:qFormat/>
    <w:rsid w:val="00A05646"/>
    <w:pPr>
      <w:ind w:left="720"/>
      <w:contextualSpacing/>
    </w:pPr>
  </w:style>
  <w:style w:type="paragraph" w:styleId="TOC1">
    <w:name w:val="toc 1"/>
    <w:basedOn w:val="Normal"/>
    <w:next w:val="Normal"/>
    <w:autoRedefine/>
    <w:uiPriority w:val="39"/>
    <w:rsid w:val="00ED3672"/>
    <w:pPr>
      <w:spacing w:before="360" w:after="0"/>
    </w:pPr>
    <w:rPr>
      <w:rFonts w:ascii="Verdana" w:hAnsi="Verdana" w:cstheme="majorHAnsi"/>
      <w:b/>
      <w:bCs/>
      <w:caps/>
      <w:szCs w:val="24"/>
    </w:rPr>
  </w:style>
  <w:style w:type="paragraph" w:styleId="TOC2">
    <w:name w:val="toc 2"/>
    <w:basedOn w:val="Normal"/>
    <w:next w:val="Normal"/>
    <w:autoRedefine/>
    <w:uiPriority w:val="39"/>
    <w:rsid w:val="002A1A02"/>
    <w:pPr>
      <w:spacing w:before="240" w:after="0"/>
    </w:pPr>
    <w:rPr>
      <w:rFonts w:asciiTheme="minorHAnsi" w:hAnsiTheme="minorHAnsi" w:cstheme="minorHAnsi"/>
      <w:b/>
      <w:bCs/>
      <w:sz w:val="20"/>
      <w:szCs w:val="20"/>
    </w:rPr>
  </w:style>
  <w:style w:type="paragraph" w:styleId="TOC3">
    <w:name w:val="toc 3"/>
    <w:basedOn w:val="Normal"/>
    <w:next w:val="Normal"/>
    <w:autoRedefine/>
    <w:uiPriority w:val="39"/>
    <w:rsid w:val="002A1A02"/>
    <w:pPr>
      <w:spacing w:after="0"/>
      <w:ind w:left="220"/>
    </w:pPr>
    <w:rPr>
      <w:rFonts w:asciiTheme="minorHAnsi" w:hAnsiTheme="minorHAnsi" w:cstheme="minorHAnsi"/>
      <w:sz w:val="20"/>
      <w:szCs w:val="20"/>
    </w:rPr>
  </w:style>
  <w:style w:type="paragraph" w:styleId="BodyText2">
    <w:name w:val="Body Text 2"/>
    <w:basedOn w:val="Normal"/>
    <w:link w:val="BodyText2Char"/>
    <w:rsid w:val="00D22738"/>
    <w:pPr>
      <w:spacing w:after="120" w:line="480" w:lineRule="auto"/>
    </w:pPr>
  </w:style>
  <w:style w:type="character" w:customStyle="1" w:styleId="BodyText2Char">
    <w:name w:val="Body Text 2 Char"/>
    <w:link w:val="BodyText2"/>
    <w:rsid w:val="00D22738"/>
    <w:rPr>
      <w:sz w:val="22"/>
      <w:szCs w:val="22"/>
    </w:rPr>
  </w:style>
  <w:style w:type="paragraph" w:styleId="BodyTextIndent2">
    <w:name w:val="Body Text Indent 2"/>
    <w:basedOn w:val="Normal"/>
    <w:link w:val="BodyTextIndent2Char"/>
    <w:rsid w:val="00FA0D7E"/>
    <w:pPr>
      <w:spacing w:after="120" w:line="480" w:lineRule="auto"/>
      <w:ind w:left="283"/>
    </w:pPr>
  </w:style>
  <w:style w:type="character" w:customStyle="1" w:styleId="BodyTextIndent2Char">
    <w:name w:val="Body Text Indent 2 Char"/>
    <w:link w:val="BodyTextIndent2"/>
    <w:rsid w:val="00FA0D7E"/>
    <w:rPr>
      <w:sz w:val="22"/>
      <w:szCs w:val="22"/>
    </w:rPr>
  </w:style>
  <w:style w:type="character" w:styleId="CommentReference">
    <w:name w:val="annotation reference"/>
    <w:rsid w:val="00CF0DEC"/>
    <w:rPr>
      <w:sz w:val="16"/>
      <w:szCs w:val="16"/>
    </w:rPr>
  </w:style>
  <w:style w:type="paragraph" w:styleId="CommentSubject">
    <w:name w:val="annotation subject"/>
    <w:basedOn w:val="CommentText"/>
    <w:next w:val="CommentText"/>
    <w:link w:val="CommentSubjectChar"/>
    <w:rsid w:val="00CF0DEC"/>
    <w:pPr>
      <w:autoSpaceDE/>
      <w:autoSpaceDN/>
      <w:adjustRightInd/>
      <w:spacing w:line="259" w:lineRule="auto"/>
      <w:jc w:val="left"/>
    </w:pPr>
    <w:rPr>
      <w:rFonts w:ascii="Calibri" w:hAnsi="Calibri" w:cs="Times New Roman"/>
      <w:b/>
      <w:bCs/>
      <w:sz w:val="20"/>
      <w:szCs w:val="20"/>
    </w:rPr>
  </w:style>
  <w:style w:type="character" w:customStyle="1" w:styleId="CommentSubjectChar">
    <w:name w:val="Comment Subject Char"/>
    <w:link w:val="CommentSubject"/>
    <w:rsid w:val="00CF0DEC"/>
    <w:rPr>
      <w:rFonts w:ascii="Arial" w:hAnsi="Arial" w:cs="Arial"/>
      <w:b/>
      <w:bCs/>
      <w:sz w:val="24"/>
      <w:szCs w:val="24"/>
    </w:rPr>
  </w:style>
  <w:style w:type="character" w:customStyle="1" w:styleId="UnresolvedMention1">
    <w:name w:val="Unresolved Mention1"/>
    <w:uiPriority w:val="99"/>
    <w:semiHidden/>
    <w:unhideWhenUsed/>
    <w:rsid w:val="009B44CC"/>
    <w:rPr>
      <w:color w:val="605E5C"/>
      <w:shd w:val="clear" w:color="auto" w:fill="E1DFDD"/>
    </w:rPr>
  </w:style>
  <w:style w:type="character" w:styleId="FollowedHyperlink">
    <w:name w:val="FollowedHyperlink"/>
    <w:rsid w:val="00A35287"/>
    <w:rPr>
      <w:color w:val="954F72"/>
      <w:u w:val="single"/>
    </w:rPr>
  </w:style>
  <w:style w:type="paragraph" w:styleId="PlainText">
    <w:name w:val="Plain Text"/>
    <w:basedOn w:val="Normal"/>
    <w:link w:val="PlainTextChar"/>
    <w:rsid w:val="00937D32"/>
    <w:pPr>
      <w:spacing w:after="0" w:line="240" w:lineRule="auto"/>
    </w:pPr>
    <w:rPr>
      <w:rFonts w:ascii="Courier New" w:hAnsi="Courier New" w:cs="Courier New"/>
      <w:sz w:val="20"/>
      <w:szCs w:val="20"/>
      <w:lang w:val="en-US" w:eastAsia="en-US"/>
    </w:rPr>
  </w:style>
  <w:style w:type="character" w:customStyle="1" w:styleId="PlainTextChar">
    <w:name w:val="Plain Text Char"/>
    <w:basedOn w:val="DefaultParagraphFont"/>
    <w:link w:val="PlainText"/>
    <w:rsid w:val="00937D32"/>
    <w:rPr>
      <w:rFonts w:ascii="Courier New" w:hAnsi="Courier New" w:cs="Courier New"/>
      <w:lang w:val="en-US" w:eastAsia="en-US"/>
    </w:rPr>
  </w:style>
  <w:style w:type="paragraph" w:styleId="TOC4">
    <w:name w:val="toc 4"/>
    <w:basedOn w:val="Normal"/>
    <w:next w:val="Normal"/>
    <w:autoRedefine/>
    <w:unhideWhenUsed/>
    <w:rsid w:val="00250CC0"/>
    <w:pPr>
      <w:spacing w:after="0"/>
      <w:ind w:left="440"/>
    </w:pPr>
    <w:rPr>
      <w:rFonts w:asciiTheme="minorHAnsi" w:hAnsiTheme="minorHAnsi" w:cstheme="minorHAnsi"/>
      <w:sz w:val="20"/>
      <w:szCs w:val="20"/>
    </w:rPr>
  </w:style>
  <w:style w:type="paragraph" w:styleId="TOC5">
    <w:name w:val="toc 5"/>
    <w:basedOn w:val="Normal"/>
    <w:next w:val="Normal"/>
    <w:autoRedefine/>
    <w:unhideWhenUsed/>
    <w:rsid w:val="00250CC0"/>
    <w:pPr>
      <w:spacing w:after="0"/>
      <w:ind w:left="660"/>
    </w:pPr>
    <w:rPr>
      <w:rFonts w:asciiTheme="minorHAnsi" w:hAnsiTheme="minorHAnsi" w:cstheme="minorHAnsi"/>
      <w:sz w:val="20"/>
      <w:szCs w:val="20"/>
    </w:rPr>
  </w:style>
  <w:style w:type="paragraph" w:styleId="TOC6">
    <w:name w:val="toc 6"/>
    <w:basedOn w:val="Normal"/>
    <w:next w:val="Normal"/>
    <w:autoRedefine/>
    <w:unhideWhenUsed/>
    <w:rsid w:val="00250CC0"/>
    <w:pPr>
      <w:spacing w:after="0"/>
      <w:ind w:left="880"/>
    </w:pPr>
    <w:rPr>
      <w:rFonts w:asciiTheme="minorHAnsi" w:hAnsiTheme="minorHAnsi" w:cstheme="minorHAnsi"/>
      <w:sz w:val="20"/>
      <w:szCs w:val="20"/>
    </w:rPr>
  </w:style>
  <w:style w:type="paragraph" w:styleId="TOC7">
    <w:name w:val="toc 7"/>
    <w:basedOn w:val="Normal"/>
    <w:next w:val="Normal"/>
    <w:autoRedefine/>
    <w:unhideWhenUsed/>
    <w:rsid w:val="00250CC0"/>
    <w:pPr>
      <w:spacing w:after="0"/>
      <w:ind w:left="1100"/>
    </w:pPr>
    <w:rPr>
      <w:rFonts w:asciiTheme="minorHAnsi" w:hAnsiTheme="minorHAnsi" w:cstheme="minorHAnsi"/>
      <w:sz w:val="20"/>
      <w:szCs w:val="20"/>
    </w:rPr>
  </w:style>
  <w:style w:type="paragraph" w:styleId="TOC8">
    <w:name w:val="toc 8"/>
    <w:basedOn w:val="Normal"/>
    <w:next w:val="Normal"/>
    <w:autoRedefine/>
    <w:unhideWhenUsed/>
    <w:rsid w:val="00250CC0"/>
    <w:pPr>
      <w:spacing w:after="0"/>
      <w:ind w:left="1320"/>
    </w:pPr>
    <w:rPr>
      <w:rFonts w:asciiTheme="minorHAnsi" w:hAnsiTheme="minorHAnsi" w:cstheme="minorHAnsi"/>
      <w:sz w:val="20"/>
      <w:szCs w:val="20"/>
    </w:rPr>
  </w:style>
  <w:style w:type="paragraph" w:styleId="TOC9">
    <w:name w:val="toc 9"/>
    <w:basedOn w:val="Normal"/>
    <w:next w:val="Normal"/>
    <w:autoRedefine/>
    <w:unhideWhenUsed/>
    <w:rsid w:val="00250CC0"/>
    <w:pPr>
      <w:spacing w:after="0"/>
      <w:ind w:left="1540"/>
    </w:pPr>
    <w:rPr>
      <w:rFonts w:asciiTheme="minorHAnsi" w:hAnsiTheme="minorHAnsi" w:cstheme="minorHAnsi"/>
      <w:sz w:val="20"/>
      <w:szCs w:val="20"/>
    </w:rPr>
  </w:style>
  <w:style w:type="character" w:customStyle="1" w:styleId="UnresolvedMention">
    <w:name w:val="Unresolved Mention"/>
    <w:basedOn w:val="DefaultParagraphFont"/>
    <w:uiPriority w:val="99"/>
    <w:semiHidden/>
    <w:unhideWhenUsed/>
    <w:rsid w:val="00153F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323638">
      <w:bodyDiv w:val="1"/>
      <w:marLeft w:val="0"/>
      <w:marRight w:val="0"/>
      <w:marTop w:val="0"/>
      <w:marBottom w:val="0"/>
      <w:divBdr>
        <w:top w:val="none" w:sz="0" w:space="0" w:color="auto"/>
        <w:left w:val="none" w:sz="0" w:space="0" w:color="auto"/>
        <w:bottom w:val="none" w:sz="0" w:space="0" w:color="auto"/>
        <w:right w:val="none" w:sz="0" w:space="0" w:color="auto"/>
      </w:divBdr>
      <w:divsChild>
        <w:div w:id="305205255">
          <w:marLeft w:val="0"/>
          <w:marRight w:val="0"/>
          <w:marTop w:val="0"/>
          <w:marBottom w:val="0"/>
          <w:divBdr>
            <w:top w:val="none" w:sz="0" w:space="0" w:color="auto"/>
            <w:left w:val="none" w:sz="0" w:space="0" w:color="auto"/>
            <w:bottom w:val="none" w:sz="0" w:space="0" w:color="auto"/>
            <w:right w:val="none" w:sz="0" w:space="0" w:color="auto"/>
          </w:divBdr>
        </w:div>
        <w:div w:id="1925213676">
          <w:marLeft w:val="0"/>
          <w:marRight w:val="0"/>
          <w:marTop w:val="0"/>
          <w:marBottom w:val="0"/>
          <w:divBdr>
            <w:top w:val="none" w:sz="0" w:space="0" w:color="auto"/>
            <w:left w:val="none" w:sz="0" w:space="0" w:color="auto"/>
            <w:bottom w:val="none" w:sz="0" w:space="0" w:color="auto"/>
            <w:right w:val="none" w:sz="0" w:space="0" w:color="auto"/>
          </w:divBdr>
          <w:divsChild>
            <w:div w:id="402723864">
              <w:marLeft w:val="0"/>
              <w:marRight w:val="0"/>
              <w:marTop w:val="0"/>
              <w:marBottom w:val="675"/>
              <w:divBdr>
                <w:top w:val="none" w:sz="0" w:space="0" w:color="auto"/>
                <w:left w:val="none" w:sz="0" w:space="0" w:color="auto"/>
                <w:bottom w:val="none" w:sz="0" w:space="0" w:color="auto"/>
                <w:right w:val="none" w:sz="0" w:space="0" w:color="auto"/>
              </w:divBdr>
              <w:divsChild>
                <w:div w:id="2067874785">
                  <w:marLeft w:val="0"/>
                  <w:marRight w:val="0"/>
                  <w:marTop w:val="0"/>
                  <w:marBottom w:val="0"/>
                  <w:divBdr>
                    <w:top w:val="none" w:sz="0" w:space="0" w:color="auto"/>
                    <w:left w:val="none" w:sz="0" w:space="0" w:color="auto"/>
                    <w:bottom w:val="none" w:sz="0" w:space="0" w:color="auto"/>
                    <w:right w:val="none" w:sz="0" w:space="0" w:color="auto"/>
                  </w:divBdr>
                  <w:divsChild>
                    <w:div w:id="615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765037">
      <w:bodyDiv w:val="1"/>
      <w:marLeft w:val="0"/>
      <w:marRight w:val="0"/>
      <w:marTop w:val="0"/>
      <w:marBottom w:val="0"/>
      <w:divBdr>
        <w:top w:val="none" w:sz="0" w:space="0" w:color="auto"/>
        <w:left w:val="none" w:sz="0" w:space="0" w:color="auto"/>
        <w:bottom w:val="none" w:sz="0" w:space="0" w:color="auto"/>
        <w:right w:val="none" w:sz="0" w:space="0" w:color="auto"/>
      </w:divBdr>
    </w:div>
    <w:div w:id="928856331">
      <w:bodyDiv w:val="1"/>
      <w:marLeft w:val="0"/>
      <w:marRight w:val="0"/>
      <w:marTop w:val="0"/>
      <w:marBottom w:val="0"/>
      <w:divBdr>
        <w:top w:val="none" w:sz="0" w:space="0" w:color="auto"/>
        <w:left w:val="none" w:sz="0" w:space="0" w:color="auto"/>
        <w:bottom w:val="none" w:sz="0" w:space="0" w:color="auto"/>
        <w:right w:val="none" w:sz="0" w:space="0" w:color="auto"/>
      </w:divBdr>
    </w:div>
    <w:div w:id="1019116225">
      <w:bodyDiv w:val="1"/>
      <w:marLeft w:val="0"/>
      <w:marRight w:val="0"/>
      <w:marTop w:val="0"/>
      <w:marBottom w:val="0"/>
      <w:divBdr>
        <w:top w:val="none" w:sz="0" w:space="0" w:color="auto"/>
        <w:left w:val="none" w:sz="0" w:space="0" w:color="auto"/>
        <w:bottom w:val="none" w:sz="0" w:space="0" w:color="auto"/>
        <w:right w:val="none" w:sz="0" w:space="0" w:color="auto"/>
      </w:divBdr>
    </w:div>
    <w:div w:id="1223056687">
      <w:bodyDiv w:val="1"/>
      <w:marLeft w:val="0"/>
      <w:marRight w:val="0"/>
      <w:marTop w:val="0"/>
      <w:marBottom w:val="0"/>
      <w:divBdr>
        <w:top w:val="none" w:sz="0" w:space="0" w:color="auto"/>
        <w:left w:val="none" w:sz="0" w:space="0" w:color="auto"/>
        <w:bottom w:val="none" w:sz="0" w:space="0" w:color="auto"/>
        <w:right w:val="none" w:sz="0" w:space="0" w:color="auto"/>
      </w:divBdr>
      <w:divsChild>
        <w:div w:id="1644002815">
          <w:marLeft w:val="0"/>
          <w:marRight w:val="0"/>
          <w:marTop w:val="0"/>
          <w:marBottom w:val="0"/>
          <w:divBdr>
            <w:top w:val="none" w:sz="0" w:space="0" w:color="auto"/>
            <w:left w:val="none" w:sz="0" w:space="0" w:color="auto"/>
            <w:bottom w:val="none" w:sz="0" w:space="0" w:color="auto"/>
            <w:right w:val="none" w:sz="0" w:space="0" w:color="auto"/>
          </w:divBdr>
          <w:divsChild>
            <w:div w:id="1119834474">
              <w:marLeft w:val="0"/>
              <w:marRight w:val="0"/>
              <w:marTop w:val="0"/>
              <w:marBottom w:val="0"/>
              <w:divBdr>
                <w:top w:val="none" w:sz="0" w:space="0" w:color="auto"/>
                <w:left w:val="none" w:sz="0" w:space="0" w:color="auto"/>
                <w:bottom w:val="none" w:sz="0" w:space="0" w:color="auto"/>
                <w:right w:val="none" w:sz="0" w:space="0" w:color="auto"/>
              </w:divBdr>
              <w:divsChild>
                <w:div w:id="782572097">
                  <w:marLeft w:val="0"/>
                  <w:marRight w:val="0"/>
                  <w:marTop w:val="0"/>
                  <w:marBottom w:val="0"/>
                  <w:divBdr>
                    <w:top w:val="none" w:sz="0" w:space="0" w:color="auto"/>
                    <w:left w:val="none" w:sz="0" w:space="0" w:color="auto"/>
                    <w:bottom w:val="none" w:sz="0" w:space="0" w:color="auto"/>
                    <w:right w:val="none" w:sz="0" w:space="0" w:color="auto"/>
                  </w:divBdr>
                  <w:divsChild>
                    <w:div w:id="12727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drc.org.uk" TargetMode="External"/><Relationship Id="rId26" Type="http://schemas.openxmlformats.org/officeDocument/2006/relationships/hyperlink" Target="http://www.asthma.org.uk" TargetMode="External"/><Relationship Id="rId3" Type="http://schemas.openxmlformats.org/officeDocument/2006/relationships/customXml" Target="../customXml/item3.xml"/><Relationship Id="rId21" Type="http://schemas.openxmlformats.org/officeDocument/2006/relationships/hyperlink" Target="http://www.cafamily.org.uk" TargetMode="External"/><Relationship Id="rId34" Type="http://schemas.openxmlformats.org/officeDocument/2006/relationships/hyperlink" Target="http://www.psoriasis-association.org.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dh.gov.uk" TargetMode="External"/><Relationship Id="rId25" Type="http://schemas.openxmlformats.org/officeDocument/2006/relationships/hyperlink" Target="http://www.shinecharity.org.uk" TargetMode="External"/><Relationship Id="rId33" Type="http://schemas.openxmlformats.org/officeDocument/2006/relationships/hyperlink" Target="http://www.eczema.org" TargetMode="External"/><Relationship Id="rId2" Type="http://schemas.openxmlformats.org/officeDocument/2006/relationships/customXml" Target="../customXml/item2.xml"/><Relationship Id="rId16" Type="http://schemas.openxmlformats.org/officeDocument/2006/relationships/hyperlink" Target="http://www.dfes.gov.uk" TargetMode="External"/><Relationship Id="rId20" Type="http://schemas.openxmlformats.org/officeDocument/2006/relationships/hyperlink" Target="http://www.ncb.org.uk/cdc" TargetMode="External"/><Relationship Id="rId29" Type="http://schemas.openxmlformats.org/officeDocument/2006/relationships/hyperlink" Target="http://www.epilepsy.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e.gov.uk/riddor/report.htm" TargetMode="External"/><Relationship Id="rId24" Type="http://schemas.openxmlformats.org/officeDocument/2006/relationships/hyperlink" Target="http://www.anaphylaxis.org.uk" TargetMode="External"/><Relationship Id="rId32" Type="http://schemas.openxmlformats.org/officeDocument/2006/relationships/hyperlink" Target="http://www.mencap.org.uk" TargetMode="External"/><Relationship Id="rId5" Type="http://schemas.openxmlformats.org/officeDocument/2006/relationships/numbering" Target="numbering.xml"/><Relationship Id="rId15" Type="http://schemas.openxmlformats.org/officeDocument/2006/relationships/hyperlink" Target="https://www.legislation.gov.uk/uksi/1981/917/regulation/3/made" TargetMode="External"/><Relationship Id="rId23" Type="http://schemas.openxmlformats.org/officeDocument/2006/relationships/hyperlink" Target="https://www.allergyuk.org/information-and-advice/for-school/academys" TargetMode="External"/><Relationship Id="rId28" Type="http://schemas.openxmlformats.org/officeDocument/2006/relationships/hyperlink" Target="http://www.diabetes.org.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ealtheducationtrust.org.uk/" TargetMode="External"/><Relationship Id="rId31" Type="http://schemas.openxmlformats.org/officeDocument/2006/relationships/hyperlink" Target="http://www.hacsg.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 TargetMode="External"/><Relationship Id="rId22" Type="http://schemas.openxmlformats.org/officeDocument/2006/relationships/hyperlink" Target="https://www.allergyuk.org/" TargetMode="External"/><Relationship Id="rId27" Type="http://schemas.openxmlformats.org/officeDocument/2006/relationships/hyperlink" Target="http://www.cftrust.org.uk" TargetMode="External"/><Relationship Id="rId30" Type="http://schemas.openxmlformats.org/officeDocument/2006/relationships/hyperlink" Target="http://www.epilepsysociety.org.u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B25581731F0442878668D022A1841B" ma:contentTypeVersion="16" ma:contentTypeDescription="Create a new document." ma:contentTypeScope="" ma:versionID="cd83c79da9fc74cdaaa98cc9ceb1a499">
  <xsd:schema xmlns:xsd="http://www.w3.org/2001/XMLSchema" xmlns:xs="http://www.w3.org/2001/XMLSchema" xmlns:p="http://schemas.microsoft.com/office/2006/metadata/properties" xmlns:ns2="af2b51ae-ed4b-4c69-9832-7b9b8106b50b" xmlns:ns3="aeffc38b-729a-4baf-a20b-8a987c417aa8" targetNamespace="http://schemas.microsoft.com/office/2006/metadata/properties" ma:root="true" ma:fieldsID="d12f3802b587302812f76b22fcd68df9" ns2:_="" ns3:_="">
    <xsd:import namespace="af2b51ae-ed4b-4c69-9832-7b9b8106b50b"/>
    <xsd:import namespace="aeffc38b-729a-4baf-a20b-8a987c417a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b51ae-ed4b-4c69-9832-7b9b8106b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ffc38b-729a-4baf-a20b-8a987c417a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565a67-bbe1-4aa5-aed0-f465d048e572}" ma:internalName="TaxCatchAll" ma:showField="CatchAllData" ma:web="aeffc38b-729a-4baf-a20b-8a987c417a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2b51ae-ed4b-4c69-9832-7b9b8106b50b">
      <Terms xmlns="http://schemas.microsoft.com/office/infopath/2007/PartnerControls"/>
    </lcf76f155ced4ddcb4097134ff3c332f>
    <TaxCatchAll xmlns="aeffc38b-729a-4baf-a20b-8a987c417a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F8627-DD45-45CF-94AA-326901EA7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b51ae-ed4b-4c69-9832-7b9b8106b50b"/>
    <ds:schemaRef ds:uri="aeffc38b-729a-4baf-a20b-8a987c417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E2FAF1-5F3F-491B-8988-EDC8B233F63D}">
  <ds:schemaRefs>
    <ds:schemaRef ds:uri="http://purl.org/dc/terms/"/>
    <ds:schemaRef ds:uri="http://schemas.microsoft.com/office/2006/documentManagement/types"/>
    <ds:schemaRef ds:uri="http://schemas.openxmlformats.org/package/2006/metadata/core-properties"/>
    <ds:schemaRef ds:uri="af2b51ae-ed4b-4c69-9832-7b9b8106b50b"/>
    <ds:schemaRef ds:uri="http://purl.org/dc/elements/1.1/"/>
    <ds:schemaRef ds:uri="aeffc38b-729a-4baf-a20b-8a987c417aa8"/>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1D76A87-940E-4E3F-AC65-9A46F56EE121}">
  <ds:schemaRefs>
    <ds:schemaRef ds:uri="http://schemas.microsoft.com/sharepoint/v3/contenttype/forms"/>
  </ds:schemaRefs>
</ds:datastoreItem>
</file>

<file path=customXml/itemProps4.xml><?xml version="1.0" encoding="utf-8"?>
<ds:datastoreItem xmlns:ds="http://schemas.openxmlformats.org/officeDocument/2006/customXml" ds:itemID="{345D365A-F8AD-422B-9B50-E39A9AFD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4747</Words>
  <Characters>27064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EDUCATIONAL VISITS POLICY</vt:lpstr>
    </vt:vector>
  </TitlesOfParts>
  <Company>H23</Company>
  <LinksUpToDate>false</LinksUpToDate>
  <CharactersWithSpaces>31748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VISITS POLICY</dc:title>
  <dc:subject/>
  <dc:creator>Judicium</dc:creator>
  <cp:keywords/>
  <dc:description/>
  <cp:lastModifiedBy>Clare Johnson</cp:lastModifiedBy>
  <cp:revision>2</cp:revision>
  <cp:lastPrinted>2020-05-06T12:25:00Z</cp:lastPrinted>
  <dcterms:created xsi:type="dcterms:W3CDTF">2023-10-31T16:25:00Z</dcterms:created>
  <dcterms:modified xsi:type="dcterms:W3CDTF">2023-10-31T16:25:00Z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0x010100DCB25581731F0442878668D022A1841B</vt:lpwstr>
  </property>
</Properties>
</file>